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9C155" w14:textId="77777777" w:rsidR="00000000" w:rsidRDefault="00000000">
      <w:pPr>
        <w:pStyle w:val="Heading1"/>
        <w:kinsoku w:val="0"/>
        <w:overflowPunct w:val="0"/>
        <w:rPr>
          <w:spacing w:val="-2"/>
        </w:rPr>
      </w:pPr>
      <w:r>
        <w:t xml:space="preserve">Guide to Using ChatGPT for Document and Spreadsheet </w:t>
      </w:r>
      <w:r>
        <w:rPr>
          <w:spacing w:val="-2"/>
        </w:rPr>
        <w:t>Analysis</w:t>
      </w:r>
    </w:p>
    <w:p w14:paraId="207ABFEF" w14:textId="77777777" w:rsidR="00000000" w:rsidRDefault="00000000">
      <w:pPr>
        <w:pStyle w:val="Heading2"/>
        <w:kinsoku w:val="0"/>
        <w:overflowPunct w:val="0"/>
        <w:spacing w:before="1"/>
        <w:rPr>
          <w:spacing w:val="-2"/>
        </w:rPr>
      </w:pPr>
      <w:r>
        <w:rPr>
          <w:spacing w:val="-2"/>
        </w:rPr>
        <w:t>Introduction</w:t>
      </w:r>
    </w:p>
    <w:p w14:paraId="2021F696" w14:textId="77777777" w:rsidR="00000000" w:rsidRDefault="00000000">
      <w:pPr>
        <w:pStyle w:val="BodyText"/>
        <w:kinsoku w:val="0"/>
        <w:overflowPunct w:val="0"/>
      </w:pPr>
      <w:r>
        <w:t>This guide provides comprehensive instructions on how to leverage ChatGPT for document</w:t>
      </w:r>
      <w:r>
        <w:rPr>
          <w:spacing w:val="-6"/>
        </w:rPr>
        <w:t xml:space="preserve"> </w:t>
      </w:r>
      <w:r>
        <w:t>analysis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spreadsheet</w:t>
      </w:r>
      <w:r>
        <w:rPr>
          <w:spacing w:val="-4"/>
        </w:rPr>
        <w:t xml:space="preserve"> </w:t>
      </w:r>
      <w:r>
        <w:t>analysis.</w:t>
      </w:r>
      <w:r>
        <w:rPr>
          <w:spacing w:val="-6"/>
        </w:rPr>
        <w:t xml:space="preserve"> </w:t>
      </w:r>
      <w:r>
        <w:t>ChatGPT</w:t>
      </w:r>
      <w:r>
        <w:rPr>
          <w:spacing w:val="-4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help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extracting</w:t>
      </w:r>
      <w:r>
        <w:rPr>
          <w:spacing w:val="-5"/>
        </w:rPr>
        <w:t xml:space="preserve"> </w:t>
      </w:r>
      <w:r>
        <w:t>insights, summarizing content, identifying key information, performing data analysis, and generating actionable conclusions.</w:t>
      </w:r>
    </w:p>
    <w:p w14:paraId="51FDAC43" w14:textId="77777777" w:rsidR="00000000" w:rsidRDefault="00000000">
      <w:pPr>
        <w:pStyle w:val="Heading2"/>
        <w:kinsoku w:val="0"/>
        <w:overflowPunct w:val="0"/>
        <w:rPr>
          <w:spacing w:val="-2"/>
        </w:rPr>
      </w:pPr>
      <w:r>
        <w:t>Document</w:t>
      </w:r>
      <w:r>
        <w:rPr>
          <w:spacing w:val="-3"/>
        </w:rPr>
        <w:t xml:space="preserve"> </w:t>
      </w:r>
      <w:r>
        <w:rPr>
          <w:spacing w:val="-2"/>
        </w:rPr>
        <w:t>Analysis</w:t>
      </w:r>
    </w:p>
    <w:p w14:paraId="0BC66308" w14:textId="77777777" w:rsidR="00000000" w:rsidRDefault="00000000">
      <w:pPr>
        <w:pStyle w:val="BodyText"/>
        <w:kinsoku w:val="0"/>
        <w:overflowPunct w:val="0"/>
        <w:rPr>
          <w:b/>
          <w:bCs/>
          <w:spacing w:val="-2"/>
        </w:rPr>
      </w:pPr>
      <w:r>
        <w:rPr>
          <w:b/>
          <w:bCs/>
        </w:rPr>
        <w:t>Overview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of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Document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Analysis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with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2"/>
        </w:rPr>
        <w:t>ChatGPT</w:t>
      </w:r>
    </w:p>
    <w:p w14:paraId="54D1D178" w14:textId="77777777" w:rsidR="00000000" w:rsidRDefault="00000000">
      <w:pPr>
        <w:pStyle w:val="BodyText"/>
        <w:kinsoku w:val="0"/>
        <w:overflowPunct w:val="0"/>
        <w:rPr>
          <w:spacing w:val="-2"/>
        </w:rPr>
      </w:pPr>
      <w:r>
        <w:t>ChatGPT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analyze</w:t>
      </w:r>
      <w:r>
        <w:rPr>
          <w:spacing w:val="-5"/>
        </w:rPr>
        <w:t xml:space="preserve"> </w:t>
      </w:r>
      <w:r>
        <w:t>various</w:t>
      </w:r>
      <w:r>
        <w:rPr>
          <w:spacing w:val="-5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documents,</w:t>
      </w:r>
      <w:r>
        <w:rPr>
          <w:spacing w:val="-5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reports,</w:t>
      </w:r>
      <w:r>
        <w:rPr>
          <w:spacing w:val="-5"/>
        </w:rPr>
        <w:t xml:space="preserve"> </w:t>
      </w:r>
      <w:r>
        <w:t xml:space="preserve">essays, contracts, and other text-heavy materials. The AI can summarize documents, provide critical analysis, highlight important information, and answer questions related to the </w:t>
      </w:r>
      <w:r>
        <w:rPr>
          <w:spacing w:val="-2"/>
        </w:rPr>
        <w:t>content.</w:t>
      </w:r>
    </w:p>
    <w:p w14:paraId="105DBED7" w14:textId="77777777" w:rsidR="00000000" w:rsidRDefault="00000000">
      <w:pPr>
        <w:pStyle w:val="Heading2"/>
        <w:kinsoku w:val="0"/>
        <w:overflowPunct w:val="0"/>
        <w:rPr>
          <w:spacing w:val="-2"/>
        </w:rPr>
      </w:pPr>
      <w:r>
        <w:t>How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ChatGPT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rPr>
          <w:spacing w:val="-2"/>
        </w:rPr>
        <w:t>Analysis</w:t>
      </w:r>
    </w:p>
    <w:p w14:paraId="776EF433" w14:textId="77777777" w:rsidR="00000000" w:rsidRDefault="00000000">
      <w:pPr>
        <w:pStyle w:val="ListParagraph"/>
        <w:numPr>
          <w:ilvl w:val="0"/>
          <w:numId w:val="7"/>
        </w:numPr>
        <w:tabs>
          <w:tab w:val="left" w:pos="235"/>
        </w:tabs>
        <w:kinsoku w:val="0"/>
        <w:overflowPunct w:val="0"/>
        <w:spacing w:before="2"/>
        <w:ind w:right="568" w:firstLine="0"/>
      </w:pPr>
      <w:r>
        <w:t>Upload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input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text: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paste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document's</w:t>
      </w:r>
      <w:r>
        <w:rPr>
          <w:spacing w:val="-5"/>
        </w:rPr>
        <w:t xml:space="preserve"> </w:t>
      </w:r>
      <w:r>
        <w:t>text directly into ChatGPT or upload it as a file.</w:t>
      </w:r>
    </w:p>
    <w:p w14:paraId="769B4E45" w14:textId="77777777" w:rsidR="00000000" w:rsidRDefault="00000000">
      <w:pPr>
        <w:pStyle w:val="ListParagraph"/>
        <w:numPr>
          <w:ilvl w:val="0"/>
          <w:numId w:val="7"/>
        </w:numPr>
        <w:tabs>
          <w:tab w:val="left" w:pos="235"/>
        </w:tabs>
        <w:kinsoku w:val="0"/>
        <w:overflowPunct w:val="0"/>
        <w:ind w:right="41" w:firstLine="0"/>
      </w:pPr>
      <w:r>
        <w:t>Ask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summary:</w:t>
      </w:r>
      <w:r>
        <w:rPr>
          <w:spacing w:val="-5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prompt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'Summarize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document,'</w:t>
      </w:r>
      <w:r>
        <w:rPr>
          <w:spacing w:val="-5"/>
        </w:rPr>
        <w:t xml:space="preserve"> </w:t>
      </w:r>
      <w:r>
        <w:t>followed</w:t>
      </w:r>
      <w:r>
        <w:rPr>
          <w:spacing w:val="-2"/>
        </w:rPr>
        <w:t xml:space="preserve"> </w:t>
      </w:r>
      <w:r>
        <w:t>by the document text or file. ChatGPT will generate a concise summary.</w:t>
      </w:r>
    </w:p>
    <w:p w14:paraId="3F16B61C" w14:textId="77777777" w:rsidR="00000000" w:rsidRDefault="00000000">
      <w:pPr>
        <w:pStyle w:val="ListParagraph"/>
        <w:numPr>
          <w:ilvl w:val="0"/>
          <w:numId w:val="7"/>
        </w:numPr>
        <w:tabs>
          <w:tab w:val="left" w:pos="235"/>
        </w:tabs>
        <w:kinsoku w:val="0"/>
        <w:overflowPunct w:val="0"/>
        <w:ind w:right="671" w:firstLine="0"/>
      </w:pPr>
      <w:r>
        <w:t>Ask</w:t>
      </w:r>
      <w:r>
        <w:rPr>
          <w:spacing w:val="-4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questions: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formulate</w:t>
      </w:r>
      <w:r>
        <w:rPr>
          <w:spacing w:val="-4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'What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main findings of this report?' or 'What is the purpose of this contract?'.</w:t>
      </w:r>
    </w:p>
    <w:p w14:paraId="6555328D" w14:textId="77777777" w:rsidR="00000000" w:rsidRDefault="00000000">
      <w:pPr>
        <w:pStyle w:val="ListParagraph"/>
        <w:numPr>
          <w:ilvl w:val="0"/>
          <w:numId w:val="7"/>
        </w:numPr>
        <w:tabs>
          <w:tab w:val="left" w:pos="235"/>
        </w:tabs>
        <w:kinsoku w:val="0"/>
        <w:overflowPunct w:val="0"/>
        <w:ind w:right="219" w:firstLine="0"/>
      </w:pPr>
      <w:r>
        <w:t>Request</w:t>
      </w:r>
      <w:r>
        <w:rPr>
          <w:spacing w:val="-2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analyses: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ChatGPT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perform</w:t>
      </w:r>
      <w:r>
        <w:rPr>
          <w:spacing w:val="-2"/>
        </w:rPr>
        <w:t xml:space="preserve"> </w:t>
      </w:r>
      <w:r>
        <w:t>certain</w:t>
      </w:r>
      <w:r>
        <w:rPr>
          <w:spacing w:val="-4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analysis, like identifying themes, detecting tone, or suggesting improvements.</w:t>
      </w:r>
    </w:p>
    <w:p w14:paraId="10813806" w14:textId="77777777" w:rsidR="00000000" w:rsidRDefault="00000000">
      <w:pPr>
        <w:pStyle w:val="Heading2"/>
        <w:kinsoku w:val="0"/>
        <w:overflowPunct w:val="0"/>
        <w:rPr>
          <w:spacing w:val="-2"/>
        </w:rPr>
      </w:pPr>
      <w:r>
        <w:t>Practical</w:t>
      </w:r>
      <w:r>
        <w:rPr>
          <w:spacing w:val="-4"/>
        </w:rPr>
        <w:t xml:space="preserve"> </w:t>
      </w:r>
      <w:r>
        <w:t>Examples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Analysis</w:t>
      </w:r>
      <w:r>
        <w:rPr>
          <w:spacing w:val="-2"/>
        </w:rPr>
        <w:t xml:space="preserve"> Prompts</w:t>
      </w:r>
    </w:p>
    <w:p w14:paraId="484EE7C4" w14:textId="77777777" w:rsidR="00000000" w:rsidRDefault="00000000">
      <w:pPr>
        <w:pStyle w:val="BodyText"/>
        <w:kinsoku w:val="0"/>
        <w:overflowPunct w:val="0"/>
        <w:rPr>
          <w:spacing w:val="-2"/>
        </w:rPr>
      </w:pPr>
      <w:r>
        <w:t>Examples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prompts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rPr>
          <w:spacing w:val="-2"/>
        </w:rPr>
        <w:t>analysis:</w:t>
      </w:r>
    </w:p>
    <w:p w14:paraId="161E1CC7" w14:textId="77777777" w:rsidR="00000000" w:rsidRDefault="00000000">
      <w:pPr>
        <w:pStyle w:val="ListParagraph"/>
        <w:numPr>
          <w:ilvl w:val="1"/>
          <w:numId w:val="7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'Summarize</w:t>
      </w:r>
      <w:r>
        <w:rPr>
          <w:spacing w:val="-7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paper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climate</w:t>
      </w:r>
      <w:r>
        <w:rPr>
          <w:spacing w:val="-4"/>
        </w:rPr>
        <w:t xml:space="preserve"> </w:t>
      </w:r>
      <w:r>
        <w:rPr>
          <w:spacing w:val="-2"/>
        </w:rPr>
        <w:t>change.'</w:t>
      </w:r>
    </w:p>
    <w:p w14:paraId="1C42B837" w14:textId="77777777" w:rsidR="00000000" w:rsidRDefault="00000000">
      <w:pPr>
        <w:pStyle w:val="ListParagraph"/>
        <w:numPr>
          <w:ilvl w:val="1"/>
          <w:numId w:val="7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'What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findings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rPr>
          <w:spacing w:val="-2"/>
        </w:rPr>
        <w:t>report?'</w:t>
      </w:r>
    </w:p>
    <w:p w14:paraId="46A1D91E" w14:textId="77777777" w:rsidR="00000000" w:rsidRDefault="00000000">
      <w:pPr>
        <w:pStyle w:val="ListParagraph"/>
        <w:numPr>
          <w:ilvl w:val="1"/>
          <w:numId w:val="7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'Highlight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risks</w:t>
      </w:r>
      <w:r>
        <w:rPr>
          <w:spacing w:val="-3"/>
        </w:rPr>
        <w:t xml:space="preserve"> </w:t>
      </w:r>
      <w:r>
        <w:t>mentioned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rPr>
          <w:spacing w:val="-2"/>
        </w:rPr>
        <w:t>contract.'</w:t>
      </w:r>
    </w:p>
    <w:p w14:paraId="4A132425" w14:textId="77777777" w:rsidR="00000000" w:rsidRDefault="00000000">
      <w:pPr>
        <w:pStyle w:val="ListParagraph"/>
        <w:numPr>
          <w:ilvl w:val="1"/>
          <w:numId w:val="7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'Compare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themes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essay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previous</w:t>
      </w:r>
      <w:r>
        <w:rPr>
          <w:spacing w:val="-2"/>
        </w:rPr>
        <w:t xml:space="preserve"> one.'</w:t>
      </w:r>
    </w:p>
    <w:p w14:paraId="5B5E8DE2" w14:textId="77777777" w:rsidR="00000000" w:rsidRDefault="00000000">
      <w:pPr>
        <w:pStyle w:val="ListParagraph"/>
        <w:numPr>
          <w:ilvl w:val="1"/>
          <w:numId w:val="7"/>
        </w:numPr>
        <w:tabs>
          <w:tab w:val="left" w:pos="128"/>
        </w:tabs>
        <w:kinsoku w:val="0"/>
        <w:overflowPunct w:val="0"/>
        <w:spacing w:before="2"/>
        <w:ind w:left="128" w:hanging="128"/>
        <w:rPr>
          <w:spacing w:val="-2"/>
        </w:rPr>
      </w:pPr>
      <w:r>
        <w:t>'Explain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implications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simpler</w:t>
      </w:r>
      <w:r>
        <w:rPr>
          <w:spacing w:val="-4"/>
        </w:rPr>
        <w:t xml:space="preserve"> </w:t>
      </w:r>
      <w:r>
        <w:rPr>
          <w:spacing w:val="-2"/>
        </w:rPr>
        <w:t>terms.'</w:t>
      </w:r>
    </w:p>
    <w:p w14:paraId="55760D43" w14:textId="77777777" w:rsidR="00000000" w:rsidRDefault="00000000">
      <w:pPr>
        <w:pStyle w:val="Heading2"/>
        <w:kinsoku w:val="0"/>
        <w:overflowPunct w:val="0"/>
        <w:rPr>
          <w:spacing w:val="-2"/>
        </w:rPr>
      </w:pPr>
      <w:r>
        <w:t>Spreadsheet</w:t>
      </w:r>
      <w:r>
        <w:rPr>
          <w:spacing w:val="-5"/>
        </w:rPr>
        <w:t xml:space="preserve"> </w:t>
      </w:r>
      <w:r>
        <w:rPr>
          <w:spacing w:val="-2"/>
        </w:rPr>
        <w:t>Analysis</w:t>
      </w:r>
    </w:p>
    <w:p w14:paraId="2CE7AE57" w14:textId="77777777" w:rsidR="00000000" w:rsidRDefault="00000000">
      <w:pPr>
        <w:pStyle w:val="BodyText"/>
        <w:kinsoku w:val="0"/>
        <w:overflowPunct w:val="0"/>
        <w:spacing w:before="1"/>
        <w:rPr>
          <w:b/>
          <w:bCs/>
          <w:spacing w:val="-2"/>
        </w:rPr>
      </w:pPr>
      <w:r>
        <w:rPr>
          <w:b/>
          <w:bCs/>
        </w:rPr>
        <w:t>Overview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of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Spreadsheet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Analysis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with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2"/>
        </w:rPr>
        <w:t>ChatGPT</w:t>
      </w:r>
    </w:p>
    <w:p w14:paraId="4F1801C4" w14:textId="77777777" w:rsidR="00000000" w:rsidRDefault="00000000">
      <w:pPr>
        <w:pStyle w:val="BodyText"/>
        <w:kinsoku w:val="0"/>
        <w:overflowPunct w:val="0"/>
      </w:pPr>
      <w:r>
        <w:t>ChatGPT can also assist with analyzing spreadsheets by interpreting data, identifying trends,</w:t>
      </w:r>
      <w:r>
        <w:rPr>
          <w:spacing w:val="-5"/>
        </w:rPr>
        <w:t xml:space="preserve"> </w:t>
      </w:r>
      <w:r>
        <w:t>generating</w:t>
      </w:r>
      <w:r>
        <w:rPr>
          <w:spacing w:val="-6"/>
        </w:rPr>
        <w:t xml:space="preserve"> </w:t>
      </w:r>
      <w:r>
        <w:t>summaries,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helping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calculations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formula</w:t>
      </w:r>
      <w:r>
        <w:rPr>
          <w:spacing w:val="-6"/>
        </w:rPr>
        <w:t xml:space="preserve"> </w:t>
      </w:r>
      <w:r>
        <w:t>explanations.</w:t>
      </w:r>
    </w:p>
    <w:p w14:paraId="6708A4F3" w14:textId="77777777" w:rsidR="00000000" w:rsidRDefault="00000000">
      <w:pPr>
        <w:pStyle w:val="Heading2"/>
        <w:kinsoku w:val="0"/>
        <w:overflowPunct w:val="0"/>
        <w:rPr>
          <w:spacing w:val="-2"/>
        </w:rPr>
      </w:pP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ChatGPT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Spreadsheet</w:t>
      </w:r>
      <w:r>
        <w:rPr>
          <w:spacing w:val="-2"/>
        </w:rPr>
        <w:t xml:space="preserve"> Analysis</w:t>
      </w:r>
    </w:p>
    <w:p w14:paraId="51ACFBEE" w14:textId="77777777" w:rsidR="00000000" w:rsidRDefault="00000000">
      <w:pPr>
        <w:pStyle w:val="ListParagraph"/>
        <w:numPr>
          <w:ilvl w:val="0"/>
          <w:numId w:val="6"/>
        </w:numPr>
        <w:tabs>
          <w:tab w:val="left" w:pos="235"/>
        </w:tabs>
        <w:kinsoku w:val="0"/>
        <w:overflowPunct w:val="0"/>
        <w:ind w:left="235" w:hanging="235"/>
        <w:rPr>
          <w:spacing w:val="-2"/>
        </w:rPr>
      </w:pPr>
      <w:r>
        <w:t>Upload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spreadsheet: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input</w:t>
      </w:r>
      <w:r>
        <w:rPr>
          <w:spacing w:val="-2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upload</w:t>
      </w:r>
      <w:r>
        <w:rPr>
          <w:spacing w:val="-4"/>
        </w:rPr>
        <w:t xml:space="preserve"> </w:t>
      </w:r>
      <w:r>
        <w:t>spreadsheets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analysis.</w:t>
      </w:r>
    </w:p>
    <w:p w14:paraId="7449CAC0" w14:textId="77777777" w:rsidR="00000000" w:rsidRDefault="00000000">
      <w:pPr>
        <w:pStyle w:val="ListParagraph"/>
        <w:numPr>
          <w:ilvl w:val="0"/>
          <w:numId w:val="6"/>
        </w:numPr>
        <w:tabs>
          <w:tab w:val="left" w:pos="235"/>
        </w:tabs>
        <w:kinsoku w:val="0"/>
        <w:overflowPunct w:val="0"/>
        <w:ind w:left="0" w:right="993" w:firstLine="0"/>
      </w:pPr>
      <w:r>
        <w:t>Ask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data: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prompts</w:t>
      </w:r>
      <w:r>
        <w:rPr>
          <w:spacing w:val="-3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'Summarize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 spreadsheet,' and ChatGPT will provide an overview.</w:t>
      </w:r>
    </w:p>
    <w:p w14:paraId="4DF41A2A" w14:textId="77777777" w:rsidR="00000000" w:rsidRDefault="00000000">
      <w:pPr>
        <w:pStyle w:val="ListParagraph"/>
        <w:numPr>
          <w:ilvl w:val="0"/>
          <w:numId w:val="6"/>
        </w:numPr>
        <w:tabs>
          <w:tab w:val="left" w:pos="235"/>
        </w:tabs>
        <w:kinsoku w:val="0"/>
        <w:overflowPunct w:val="0"/>
        <w:spacing w:line="293" w:lineRule="exact"/>
        <w:ind w:left="235" w:hanging="235"/>
        <w:rPr>
          <w:spacing w:val="-5"/>
        </w:rPr>
      </w:pPr>
      <w:r>
        <w:t>Analyze</w:t>
      </w:r>
      <w:r>
        <w:rPr>
          <w:spacing w:val="-6"/>
        </w:rPr>
        <w:t xml:space="preserve"> </w:t>
      </w:r>
      <w:r>
        <w:t>trends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patterns: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ChatGPT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identify</w:t>
      </w:r>
      <w:r>
        <w:rPr>
          <w:spacing w:val="-5"/>
        </w:rPr>
        <w:t xml:space="preserve"> </w:t>
      </w:r>
      <w:r>
        <w:t>trends,</w:t>
      </w:r>
      <w:r>
        <w:rPr>
          <w:spacing w:val="-5"/>
        </w:rPr>
        <w:t xml:space="preserve"> </w:t>
      </w:r>
      <w:r>
        <w:t>outliers,</w:t>
      </w:r>
      <w:r>
        <w:rPr>
          <w:spacing w:val="-4"/>
        </w:rPr>
        <w:t xml:space="preserve"> </w:t>
      </w:r>
      <w:r>
        <w:rPr>
          <w:spacing w:val="-5"/>
        </w:rPr>
        <w:t>or</w:t>
      </w:r>
    </w:p>
    <w:p w14:paraId="289CA52F" w14:textId="77777777" w:rsidR="00000000" w:rsidRDefault="00000000">
      <w:pPr>
        <w:pStyle w:val="ListParagraph"/>
        <w:numPr>
          <w:ilvl w:val="0"/>
          <w:numId w:val="6"/>
        </w:numPr>
        <w:tabs>
          <w:tab w:val="left" w:pos="235"/>
        </w:tabs>
        <w:kinsoku w:val="0"/>
        <w:overflowPunct w:val="0"/>
        <w:spacing w:line="293" w:lineRule="exact"/>
        <w:ind w:left="235" w:hanging="235"/>
        <w:rPr>
          <w:spacing w:val="-5"/>
        </w:rPr>
        <w:sectPr w:rsidR="00000000">
          <w:type w:val="continuous"/>
          <w:pgSz w:w="12240" w:h="15840"/>
          <w:pgMar w:top="1420" w:right="1800" w:bottom="280" w:left="1800" w:header="720" w:footer="720" w:gutter="0"/>
          <w:cols w:space="720"/>
          <w:noEndnote/>
        </w:sectPr>
      </w:pPr>
    </w:p>
    <w:p w14:paraId="1C79D371" w14:textId="77777777" w:rsidR="00000000" w:rsidRDefault="00000000">
      <w:pPr>
        <w:pStyle w:val="BodyText"/>
        <w:kinsoku w:val="0"/>
        <w:overflowPunct w:val="0"/>
        <w:spacing w:before="40"/>
        <w:rPr>
          <w:spacing w:val="-2"/>
        </w:rPr>
      </w:pPr>
      <w:r>
        <w:lastRenderedPageBreak/>
        <w:t>patterns,</w:t>
      </w:r>
      <w:r>
        <w:rPr>
          <w:spacing w:val="-7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'What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trends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sales</w:t>
      </w:r>
      <w:r>
        <w:rPr>
          <w:spacing w:val="-2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last</w:t>
      </w:r>
      <w:r>
        <w:rPr>
          <w:spacing w:val="-3"/>
        </w:rPr>
        <w:t xml:space="preserve"> </w:t>
      </w:r>
      <w:r>
        <w:rPr>
          <w:spacing w:val="-2"/>
        </w:rPr>
        <w:t>quarter?'.</w:t>
      </w:r>
    </w:p>
    <w:p w14:paraId="08B167F3" w14:textId="77777777" w:rsidR="00000000" w:rsidRDefault="00000000">
      <w:pPr>
        <w:pStyle w:val="ListParagraph"/>
        <w:numPr>
          <w:ilvl w:val="0"/>
          <w:numId w:val="6"/>
        </w:numPr>
        <w:tabs>
          <w:tab w:val="left" w:pos="235"/>
        </w:tabs>
        <w:kinsoku w:val="0"/>
        <w:overflowPunct w:val="0"/>
        <w:ind w:left="0" w:right="774" w:firstLine="0"/>
      </w:pPr>
      <w:r>
        <w:t>Request</w:t>
      </w:r>
      <w:r>
        <w:rPr>
          <w:spacing w:val="-4"/>
        </w:rPr>
        <w:t xml:space="preserve"> </w:t>
      </w:r>
      <w:r>
        <w:t>assistance</w:t>
      </w:r>
      <w:r>
        <w:rPr>
          <w:spacing w:val="-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formulas:</w:t>
      </w:r>
      <w:r>
        <w:rPr>
          <w:spacing w:val="-4"/>
        </w:rPr>
        <w:t xml:space="preserve"> </w:t>
      </w:r>
      <w:r>
        <w:t>ChatGPT</w:t>
      </w:r>
      <w:r>
        <w:rPr>
          <w:spacing w:val="-6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explain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construct</w:t>
      </w:r>
      <w:r>
        <w:rPr>
          <w:spacing w:val="-4"/>
        </w:rPr>
        <w:t xml:space="preserve"> </w:t>
      </w:r>
      <w:r>
        <w:t>Excel formulas, such as 'How do I calculate the average using an Excel formula?'.</w:t>
      </w:r>
    </w:p>
    <w:p w14:paraId="18ED9D36" w14:textId="77777777" w:rsidR="00000000" w:rsidRDefault="00000000">
      <w:pPr>
        <w:pStyle w:val="ListParagraph"/>
        <w:numPr>
          <w:ilvl w:val="0"/>
          <w:numId w:val="6"/>
        </w:numPr>
        <w:tabs>
          <w:tab w:val="left" w:pos="235"/>
        </w:tabs>
        <w:kinsoku w:val="0"/>
        <w:overflowPunct w:val="0"/>
        <w:ind w:left="0" w:right="104" w:firstLine="0"/>
      </w:pPr>
      <w:r>
        <w:t>Get</w:t>
      </w:r>
      <w:r>
        <w:rPr>
          <w:spacing w:val="-5"/>
        </w:rPr>
        <w:t xml:space="preserve"> </w:t>
      </w:r>
      <w:r>
        <w:t>actionable</w:t>
      </w:r>
      <w:r>
        <w:rPr>
          <w:spacing w:val="-5"/>
        </w:rPr>
        <w:t xml:space="preserve"> </w:t>
      </w:r>
      <w:r>
        <w:t>insights:</w:t>
      </w:r>
      <w:r>
        <w:rPr>
          <w:spacing w:val="-3"/>
        </w:rPr>
        <w:t xml:space="preserve"> </w:t>
      </w:r>
      <w:r>
        <w:t>Ask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insights</w:t>
      </w:r>
      <w:r>
        <w:rPr>
          <w:spacing w:val="-4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'What</w:t>
      </w:r>
      <w:r>
        <w:rPr>
          <w:spacing w:val="-3"/>
        </w:rPr>
        <w:t xml:space="preserve"> </w:t>
      </w:r>
      <w:r>
        <w:t>conclusions</w:t>
      </w:r>
      <w:r>
        <w:rPr>
          <w:spacing w:val="-5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drawn from the sales performance?'.</w:t>
      </w:r>
    </w:p>
    <w:p w14:paraId="6EB4E27A" w14:textId="77777777" w:rsidR="00000000" w:rsidRDefault="00000000">
      <w:pPr>
        <w:pStyle w:val="Heading2"/>
        <w:kinsoku w:val="0"/>
        <w:overflowPunct w:val="0"/>
        <w:rPr>
          <w:spacing w:val="-2"/>
        </w:rPr>
      </w:pPr>
      <w:r>
        <w:t>Practical</w:t>
      </w:r>
      <w:r>
        <w:rPr>
          <w:spacing w:val="-5"/>
        </w:rPr>
        <w:t xml:space="preserve"> </w:t>
      </w:r>
      <w:r>
        <w:t>Examples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Spreadsheet</w:t>
      </w:r>
      <w:r>
        <w:rPr>
          <w:spacing w:val="-3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rPr>
          <w:spacing w:val="-2"/>
        </w:rPr>
        <w:t>Prompts</w:t>
      </w:r>
    </w:p>
    <w:p w14:paraId="2C615590" w14:textId="77777777" w:rsidR="00000000" w:rsidRDefault="00000000">
      <w:pPr>
        <w:pStyle w:val="BodyText"/>
        <w:kinsoku w:val="0"/>
        <w:overflowPunct w:val="0"/>
        <w:rPr>
          <w:spacing w:val="-2"/>
        </w:rPr>
      </w:pPr>
      <w:r>
        <w:t>Examples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prompts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spreadsheet</w:t>
      </w:r>
      <w:r>
        <w:rPr>
          <w:spacing w:val="-3"/>
        </w:rPr>
        <w:t xml:space="preserve"> </w:t>
      </w:r>
      <w:r>
        <w:rPr>
          <w:spacing w:val="-2"/>
        </w:rPr>
        <w:t>analysis:</w:t>
      </w:r>
    </w:p>
    <w:p w14:paraId="2D1C36E0" w14:textId="77777777" w:rsidR="00000000" w:rsidRDefault="00000000">
      <w:pPr>
        <w:pStyle w:val="ListParagraph"/>
        <w:numPr>
          <w:ilvl w:val="1"/>
          <w:numId w:val="6"/>
        </w:numPr>
        <w:tabs>
          <w:tab w:val="left" w:pos="128"/>
        </w:tabs>
        <w:kinsoku w:val="0"/>
        <w:overflowPunct w:val="0"/>
        <w:spacing w:before="2"/>
        <w:ind w:left="128" w:hanging="128"/>
        <w:rPr>
          <w:spacing w:val="-2"/>
        </w:rPr>
      </w:pPr>
      <w:r>
        <w:t>'Summarize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spreadsheet.'</w:t>
      </w:r>
    </w:p>
    <w:p w14:paraId="2E7206BE" w14:textId="77777777" w:rsidR="00000000" w:rsidRDefault="00000000">
      <w:pPr>
        <w:pStyle w:val="ListParagraph"/>
        <w:numPr>
          <w:ilvl w:val="1"/>
          <w:numId w:val="6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'What</w:t>
      </w:r>
      <w:r>
        <w:rPr>
          <w:spacing w:val="-5"/>
        </w:rPr>
        <w:t xml:space="preserve"> </w:t>
      </w:r>
      <w:r>
        <w:t>patterns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identify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sales</w:t>
      </w:r>
      <w:r>
        <w:rPr>
          <w:spacing w:val="-5"/>
        </w:rPr>
        <w:t xml:space="preserve"> </w:t>
      </w:r>
      <w:r>
        <w:rPr>
          <w:spacing w:val="-2"/>
        </w:rPr>
        <w:t>data?'</w:t>
      </w:r>
    </w:p>
    <w:p w14:paraId="677978EB" w14:textId="77777777" w:rsidR="00000000" w:rsidRDefault="00000000">
      <w:pPr>
        <w:pStyle w:val="ListParagraph"/>
        <w:numPr>
          <w:ilvl w:val="1"/>
          <w:numId w:val="6"/>
        </w:numPr>
        <w:tabs>
          <w:tab w:val="left" w:pos="128"/>
        </w:tabs>
        <w:kinsoku w:val="0"/>
        <w:overflowPunct w:val="0"/>
        <w:ind w:left="128" w:hanging="128"/>
        <w:rPr>
          <w:spacing w:val="-4"/>
        </w:rPr>
      </w:pPr>
      <w:r>
        <w:t>'What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outliers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dataset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4"/>
        </w:rPr>
        <w:t>why?'</w:t>
      </w:r>
    </w:p>
    <w:p w14:paraId="3A20BDAB" w14:textId="77777777" w:rsidR="00000000" w:rsidRDefault="00000000">
      <w:pPr>
        <w:pStyle w:val="ListParagraph"/>
        <w:numPr>
          <w:ilvl w:val="1"/>
          <w:numId w:val="6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'Explain</w:t>
      </w:r>
      <w:r>
        <w:rPr>
          <w:spacing w:val="-6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VLOOKUP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Excel</w:t>
      </w:r>
      <w:r>
        <w:rPr>
          <w:spacing w:val="-4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attached </w:t>
      </w:r>
      <w:r>
        <w:rPr>
          <w:spacing w:val="-2"/>
        </w:rPr>
        <w:t>sheet.'</w:t>
      </w:r>
    </w:p>
    <w:p w14:paraId="15190AFC" w14:textId="77777777" w:rsidR="00000000" w:rsidRDefault="00000000">
      <w:pPr>
        <w:pStyle w:val="ListParagraph"/>
        <w:numPr>
          <w:ilvl w:val="1"/>
          <w:numId w:val="6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'Provide</w:t>
      </w:r>
      <w:r>
        <w:rPr>
          <w:spacing w:val="-7"/>
        </w:rPr>
        <w:t xml:space="preserve"> </w:t>
      </w:r>
      <w:r>
        <w:t>recommendations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improving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trends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rPr>
          <w:spacing w:val="-2"/>
        </w:rPr>
        <w:t>data.'</w:t>
      </w:r>
    </w:p>
    <w:p w14:paraId="7CC7326B" w14:textId="77777777" w:rsidR="00000000" w:rsidRDefault="00000000">
      <w:pPr>
        <w:pStyle w:val="Heading2"/>
        <w:kinsoku w:val="0"/>
        <w:overflowPunct w:val="0"/>
        <w:ind w:right="3258"/>
      </w:pPr>
      <w:r>
        <w:t>Formulating</w:t>
      </w:r>
      <w:r>
        <w:rPr>
          <w:spacing w:val="-10"/>
        </w:rPr>
        <w:t xml:space="preserve"> </w:t>
      </w:r>
      <w:r>
        <w:t>Effective</w:t>
      </w:r>
      <w:r>
        <w:rPr>
          <w:spacing w:val="-10"/>
        </w:rPr>
        <w:t xml:space="preserve"> </w:t>
      </w:r>
      <w:r>
        <w:t>Prompts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ChatGPT Importance of Good Prompt Formulation</w:t>
      </w:r>
    </w:p>
    <w:p w14:paraId="00E64104" w14:textId="77777777" w:rsidR="00000000" w:rsidRDefault="00000000">
      <w:pPr>
        <w:pStyle w:val="BodyText"/>
        <w:kinsoku w:val="0"/>
        <w:overflowPunct w:val="0"/>
      </w:pPr>
      <w:r>
        <w:t>The effectiveness of ChatGPT's responses is highly dependent on how you formulate your</w:t>
      </w:r>
      <w:r>
        <w:rPr>
          <w:spacing w:val="-3"/>
        </w:rPr>
        <w:t xml:space="preserve"> </w:t>
      </w:r>
      <w:r>
        <w:t>prompts.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well-structured,</w:t>
      </w:r>
      <w:r>
        <w:rPr>
          <w:spacing w:val="-3"/>
        </w:rPr>
        <w:t xml:space="preserve"> </w:t>
      </w:r>
      <w:r>
        <w:t>clear</w:t>
      </w:r>
      <w:r>
        <w:rPr>
          <w:spacing w:val="-3"/>
        </w:rPr>
        <w:t xml:space="preserve"> </w:t>
      </w:r>
      <w:r>
        <w:t>prompt</w:t>
      </w:r>
      <w:r>
        <w:rPr>
          <w:spacing w:val="-3"/>
        </w:rPr>
        <w:t xml:space="preserve"> </w:t>
      </w:r>
      <w:r>
        <w:t>allows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better</w:t>
      </w:r>
      <w:r>
        <w:rPr>
          <w:spacing w:val="-5"/>
        </w:rPr>
        <w:t xml:space="preserve"> </w:t>
      </w:r>
      <w:r>
        <w:t>understand</w:t>
      </w:r>
      <w:r>
        <w:rPr>
          <w:spacing w:val="-3"/>
        </w:rPr>
        <w:t xml:space="preserve"> </w:t>
      </w:r>
      <w:r>
        <w:t>your request and provide accurate responses.</w:t>
      </w:r>
    </w:p>
    <w:p w14:paraId="1C58D999" w14:textId="77777777" w:rsidR="00000000" w:rsidRDefault="00000000">
      <w:pPr>
        <w:pStyle w:val="Heading2"/>
        <w:kinsoku w:val="0"/>
        <w:overflowPunct w:val="0"/>
        <w:rPr>
          <w:spacing w:val="-2"/>
        </w:rPr>
      </w:pPr>
      <w:r>
        <w:t>Strategies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Formulating</w:t>
      </w:r>
      <w:r>
        <w:rPr>
          <w:spacing w:val="-4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Prompts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Document</w:t>
      </w:r>
      <w:r>
        <w:rPr>
          <w:spacing w:val="-2"/>
        </w:rPr>
        <w:t xml:space="preserve"> Analysis</w:t>
      </w:r>
    </w:p>
    <w:p w14:paraId="17A07D54" w14:textId="77777777" w:rsidR="00000000" w:rsidRDefault="00000000">
      <w:pPr>
        <w:pStyle w:val="ListParagraph"/>
        <w:numPr>
          <w:ilvl w:val="0"/>
          <w:numId w:val="5"/>
        </w:numPr>
        <w:tabs>
          <w:tab w:val="left" w:pos="235"/>
        </w:tabs>
        <w:kinsoku w:val="0"/>
        <w:overflowPunct w:val="0"/>
        <w:ind w:right="544" w:firstLine="0"/>
        <w:rPr>
          <w:spacing w:val="-2"/>
        </w:rPr>
      </w:pPr>
      <w:r>
        <w:t>Be</w:t>
      </w:r>
      <w:r>
        <w:rPr>
          <w:spacing w:val="-2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specific:</w:t>
      </w:r>
      <w:r>
        <w:rPr>
          <w:spacing w:val="-4"/>
        </w:rPr>
        <w:t xml:space="preserve"> </w:t>
      </w:r>
      <w:r>
        <w:t>Avoid</w:t>
      </w:r>
      <w:r>
        <w:rPr>
          <w:spacing w:val="-1"/>
        </w:rPr>
        <w:t xml:space="preserve"> </w:t>
      </w:r>
      <w:r>
        <w:t>vague</w:t>
      </w:r>
      <w:r>
        <w:rPr>
          <w:spacing w:val="-2"/>
        </w:rPr>
        <w:t xml:space="preserve"> </w:t>
      </w:r>
      <w:r>
        <w:t>requests.</w:t>
      </w:r>
      <w:r>
        <w:rPr>
          <w:spacing w:val="-4"/>
        </w:rPr>
        <w:t xml:space="preserve"> </w:t>
      </w:r>
      <w:r>
        <w:t>Instead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asking,</w:t>
      </w:r>
      <w:r>
        <w:rPr>
          <w:spacing w:val="-3"/>
        </w:rPr>
        <w:t xml:space="preserve"> </w:t>
      </w:r>
      <w:r>
        <w:t>'Tell</w:t>
      </w:r>
      <w:r>
        <w:rPr>
          <w:spacing w:val="-2"/>
        </w:rPr>
        <w:t xml:space="preserve"> </w:t>
      </w:r>
      <w:r>
        <w:t>me</w:t>
      </w:r>
      <w:r>
        <w:rPr>
          <w:spacing w:val="-7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 xml:space="preserve">this document,' specify your request by asking, 'Summarize the key findings of this </w:t>
      </w:r>
      <w:r>
        <w:rPr>
          <w:spacing w:val="-2"/>
        </w:rPr>
        <w:t>document.'</w:t>
      </w:r>
    </w:p>
    <w:p w14:paraId="02F4CE15" w14:textId="77777777" w:rsidR="00000000" w:rsidRDefault="00000000">
      <w:pPr>
        <w:pStyle w:val="ListParagraph"/>
        <w:numPr>
          <w:ilvl w:val="0"/>
          <w:numId w:val="5"/>
        </w:numPr>
        <w:tabs>
          <w:tab w:val="left" w:pos="235"/>
        </w:tabs>
        <w:kinsoku w:val="0"/>
        <w:overflowPunct w:val="0"/>
        <w:spacing w:before="2"/>
        <w:ind w:right="234" w:firstLine="0"/>
      </w:pPr>
      <w:r>
        <w:t>Provide</w:t>
      </w:r>
      <w:r>
        <w:rPr>
          <w:spacing w:val="-3"/>
        </w:rPr>
        <w:t xml:space="preserve"> </w:t>
      </w:r>
      <w:r>
        <w:t>context:</w:t>
      </w:r>
      <w:r>
        <w:rPr>
          <w:spacing w:val="-3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particular</w:t>
      </w:r>
      <w:r>
        <w:rPr>
          <w:spacing w:val="-3"/>
        </w:rPr>
        <w:t xml:space="preserve"> </w:t>
      </w:r>
      <w:r>
        <w:t>purpose,</w:t>
      </w:r>
      <w:r>
        <w:rPr>
          <w:spacing w:val="-3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report or a legal contract, mention it in your prompt.</w:t>
      </w:r>
    </w:p>
    <w:p w14:paraId="0492AD33" w14:textId="77777777" w:rsidR="00000000" w:rsidRDefault="00000000">
      <w:pPr>
        <w:pStyle w:val="ListParagraph"/>
        <w:numPr>
          <w:ilvl w:val="0"/>
          <w:numId w:val="5"/>
        </w:numPr>
        <w:tabs>
          <w:tab w:val="left" w:pos="235"/>
        </w:tabs>
        <w:kinsoku w:val="0"/>
        <w:overflowPunct w:val="0"/>
        <w:ind w:right="81" w:firstLine="0"/>
        <w:jc w:val="both"/>
      </w:pPr>
      <w:r>
        <w:t>Break</w:t>
      </w:r>
      <w:r>
        <w:rPr>
          <w:spacing w:val="-2"/>
        </w:rPr>
        <w:t xml:space="preserve"> </w:t>
      </w:r>
      <w:r>
        <w:t>down</w:t>
      </w:r>
      <w:r>
        <w:rPr>
          <w:spacing w:val="-2"/>
        </w:rPr>
        <w:t xml:space="preserve"> </w:t>
      </w:r>
      <w:r>
        <w:t>complex</w:t>
      </w:r>
      <w:r>
        <w:rPr>
          <w:spacing w:val="-3"/>
        </w:rPr>
        <w:t xml:space="preserve"> </w:t>
      </w:r>
      <w:r>
        <w:t>tasks: If your</w:t>
      </w:r>
      <w:r>
        <w:rPr>
          <w:spacing w:val="-3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requires multiple steps,</w:t>
      </w:r>
      <w:r>
        <w:rPr>
          <w:spacing w:val="-1"/>
        </w:rPr>
        <w:t xml:space="preserve"> </w:t>
      </w:r>
      <w:r>
        <w:t>break</w:t>
      </w:r>
      <w:r>
        <w:rPr>
          <w:spacing w:val="-2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down into</w:t>
      </w:r>
      <w:r>
        <w:rPr>
          <w:spacing w:val="-5"/>
        </w:rPr>
        <w:t xml:space="preserve"> </w:t>
      </w:r>
      <w:r>
        <w:t>smaller,</w:t>
      </w:r>
      <w:r>
        <w:rPr>
          <w:spacing w:val="-5"/>
        </w:rPr>
        <w:t xml:space="preserve"> </w:t>
      </w:r>
      <w:r>
        <w:t>simpler</w:t>
      </w:r>
      <w:r>
        <w:rPr>
          <w:spacing w:val="-2"/>
        </w:rPr>
        <w:t xml:space="preserve"> </w:t>
      </w:r>
      <w:r>
        <w:t>requests,</w:t>
      </w:r>
      <w:r>
        <w:rPr>
          <w:spacing w:val="-5"/>
        </w:rPr>
        <w:t xml:space="preserve"> </w:t>
      </w:r>
      <w:r>
        <w:t>e.g.,</w:t>
      </w:r>
      <w:r>
        <w:rPr>
          <w:spacing w:val="-3"/>
        </w:rPr>
        <w:t xml:space="preserve"> </w:t>
      </w:r>
      <w:r>
        <w:t>'First,</w:t>
      </w:r>
      <w:r>
        <w:rPr>
          <w:spacing w:val="-5"/>
        </w:rPr>
        <w:t xml:space="preserve"> </w:t>
      </w:r>
      <w:r>
        <w:t>summarize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introduction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document, then analyze the conclusions.'</w:t>
      </w:r>
    </w:p>
    <w:p w14:paraId="0A0B23C9" w14:textId="77777777" w:rsidR="00000000" w:rsidRDefault="00000000">
      <w:pPr>
        <w:pStyle w:val="Heading2"/>
        <w:kinsoku w:val="0"/>
        <w:overflowPunct w:val="0"/>
        <w:rPr>
          <w:spacing w:val="-2"/>
        </w:rPr>
      </w:pPr>
      <w:r>
        <w:t>Strategies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Formulating</w:t>
      </w:r>
      <w:r>
        <w:rPr>
          <w:spacing w:val="-5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Prompts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Spreadsheet</w:t>
      </w:r>
      <w:r>
        <w:rPr>
          <w:spacing w:val="-3"/>
        </w:rPr>
        <w:t xml:space="preserve"> </w:t>
      </w:r>
      <w:r>
        <w:rPr>
          <w:spacing w:val="-2"/>
        </w:rPr>
        <w:t>Analysis</w:t>
      </w:r>
    </w:p>
    <w:p w14:paraId="686882DA" w14:textId="77777777" w:rsidR="00000000" w:rsidRDefault="00000000">
      <w:pPr>
        <w:pStyle w:val="ListParagraph"/>
        <w:numPr>
          <w:ilvl w:val="0"/>
          <w:numId w:val="4"/>
        </w:numPr>
        <w:tabs>
          <w:tab w:val="left" w:pos="235"/>
        </w:tabs>
        <w:kinsoku w:val="0"/>
        <w:overflowPunct w:val="0"/>
        <w:ind w:right="181" w:firstLine="0"/>
      </w:pPr>
      <w:r>
        <w:t>Ask</w:t>
      </w:r>
      <w:r>
        <w:rPr>
          <w:spacing w:val="-4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questions:</w:t>
      </w:r>
      <w:r>
        <w:rPr>
          <w:spacing w:val="-5"/>
        </w:rPr>
        <w:t xml:space="preserve"> </w:t>
      </w:r>
      <w:r>
        <w:t>Instead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asking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analysis,</w:t>
      </w:r>
      <w:r>
        <w:rPr>
          <w:spacing w:val="-5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t>ChatGPT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 xml:space="preserve">a specific question, such as 'What </w:t>
      </w:r>
      <w:proofErr w:type="gramStart"/>
      <w:r>
        <w:t>is</w:t>
      </w:r>
      <w:proofErr w:type="gramEnd"/>
      <w:r>
        <w:t xml:space="preserve"> the revenue trend over the last three years?'.</w:t>
      </w:r>
    </w:p>
    <w:p w14:paraId="0C70DE46" w14:textId="77777777" w:rsidR="00000000" w:rsidRDefault="00000000">
      <w:pPr>
        <w:pStyle w:val="ListParagraph"/>
        <w:numPr>
          <w:ilvl w:val="0"/>
          <w:numId w:val="4"/>
        </w:numPr>
        <w:tabs>
          <w:tab w:val="left" w:pos="235"/>
        </w:tabs>
        <w:kinsoku w:val="0"/>
        <w:overflowPunct w:val="0"/>
        <w:ind w:right="429" w:firstLine="0"/>
      </w:pPr>
      <w:r>
        <w:t>Request</w:t>
      </w:r>
      <w:r>
        <w:rPr>
          <w:spacing w:val="-2"/>
        </w:rPr>
        <w:t xml:space="preserve"> </w:t>
      </w:r>
      <w:r>
        <w:t>summaries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insights: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large</w:t>
      </w:r>
      <w:r>
        <w:rPr>
          <w:spacing w:val="-3"/>
        </w:rPr>
        <w:t xml:space="preserve"> </w:t>
      </w:r>
      <w:r>
        <w:t>datasets,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summaries</w:t>
      </w:r>
      <w:r>
        <w:rPr>
          <w:spacing w:val="-2"/>
        </w:rPr>
        <w:t xml:space="preserve"> </w:t>
      </w:r>
      <w:r>
        <w:t>or insights,</w:t>
      </w:r>
      <w:r>
        <w:rPr>
          <w:spacing w:val="-5"/>
        </w:rPr>
        <w:t xml:space="preserve"> </w:t>
      </w:r>
      <w:r>
        <w:t>e.g.,</w:t>
      </w:r>
      <w:r>
        <w:rPr>
          <w:spacing w:val="-3"/>
        </w:rPr>
        <w:t xml:space="preserve"> </w:t>
      </w:r>
      <w:r>
        <w:t>'What</w:t>
      </w:r>
      <w:r>
        <w:rPr>
          <w:spacing w:val="-3"/>
        </w:rPr>
        <w:t xml:space="preserve"> </w:t>
      </w:r>
      <w:r>
        <w:t>insights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sales</w:t>
      </w:r>
      <w:r>
        <w:rPr>
          <w:spacing w:val="-5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data?'.</w:t>
      </w:r>
    </w:p>
    <w:p w14:paraId="610BDC00" w14:textId="77777777" w:rsidR="00000000" w:rsidRDefault="00000000">
      <w:pPr>
        <w:pStyle w:val="ListParagraph"/>
        <w:numPr>
          <w:ilvl w:val="0"/>
          <w:numId w:val="4"/>
        </w:numPr>
        <w:tabs>
          <w:tab w:val="left" w:pos="235"/>
        </w:tabs>
        <w:kinsoku w:val="0"/>
        <w:overflowPunct w:val="0"/>
        <w:spacing w:line="242" w:lineRule="auto"/>
        <w:ind w:right="554" w:firstLine="0"/>
      </w:pPr>
      <w:r>
        <w:t>Request</w:t>
      </w:r>
      <w:r>
        <w:rPr>
          <w:spacing w:val="-5"/>
        </w:rPr>
        <w:t xml:space="preserve"> </w:t>
      </w:r>
      <w:r>
        <w:t>formula</w:t>
      </w:r>
      <w:r>
        <w:rPr>
          <w:spacing w:val="-6"/>
        </w:rPr>
        <w:t xml:space="preserve"> </w:t>
      </w:r>
      <w:r>
        <w:t>explanations:</w:t>
      </w:r>
      <w:r>
        <w:rPr>
          <w:spacing w:val="-6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ask</w:t>
      </w:r>
      <w:r>
        <w:rPr>
          <w:spacing w:val="-5"/>
        </w:rPr>
        <w:t xml:space="preserve"> </w:t>
      </w:r>
      <w:r>
        <w:t>ChatGPT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explain</w:t>
      </w:r>
      <w:r>
        <w:rPr>
          <w:spacing w:val="-3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certain</w:t>
      </w:r>
      <w:r>
        <w:rPr>
          <w:spacing w:val="-3"/>
        </w:rPr>
        <w:t xml:space="preserve"> </w:t>
      </w:r>
      <w:r>
        <w:t>Excel formulas work or how to construct formulas, e.g., 'Explain the SUMIF formula.'</w:t>
      </w:r>
    </w:p>
    <w:p w14:paraId="1F03CB29" w14:textId="77777777" w:rsidR="00000000" w:rsidRDefault="00000000">
      <w:pPr>
        <w:pStyle w:val="ListParagraph"/>
        <w:numPr>
          <w:ilvl w:val="0"/>
          <w:numId w:val="4"/>
        </w:numPr>
        <w:tabs>
          <w:tab w:val="left" w:pos="235"/>
        </w:tabs>
        <w:kinsoku w:val="0"/>
        <w:overflowPunct w:val="0"/>
        <w:ind w:right="165" w:firstLine="0"/>
      </w:pPr>
      <w:r>
        <w:t>Highlight</w:t>
      </w:r>
      <w:r>
        <w:rPr>
          <w:spacing w:val="-3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points:</w:t>
      </w:r>
      <w:r>
        <w:rPr>
          <w:spacing w:val="-6"/>
        </w:rPr>
        <w:t xml:space="preserve"> </w:t>
      </w:r>
      <w:r>
        <w:t>Focus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sections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spreadsheet,</w:t>
      </w:r>
      <w:r>
        <w:rPr>
          <w:spacing w:val="-6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'Analyze the sales data for the fourth quarter.'</w:t>
      </w:r>
    </w:p>
    <w:p w14:paraId="6F95B198" w14:textId="77777777" w:rsidR="00000000" w:rsidRDefault="00000000">
      <w:pPr>
        <w:pStyle w:val="Heading2"/>
        <w:kinsoku w:val="0"/>
        <w:overflowPunct w:val="0"/>
        <w:spacing w:before="289"/>
        <w:ind w:right="4829"/>
      </w:pPr>
      <w:r>
        <w:t>Writing Assistance with ChatGPT Using</w:t>
      </w:r>
      <w:r>
        <w:rPr>
          <w:spacing w:val="-10"/>
        </w:rPr>
        <w:t xml:space="preserve"> </w:t>
      </w:r>
      <w:r>
        <w:t>ChatGPT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Document</w:t>
      </w:r>
      <w:r>
        <w:rPr>
          <w:spacing w:val="-9"/>
        </w:rPr>
        <w:t xml:space="preserve"> </w:t>
      </w:r>
      <w:r>
        <w:t>Creation</w:t>
      </w:r>
    </w:p>
    <w:p w14:paraId="5CCAFBEB" w14:textId="77777777" w:rsidR="00000000" w:rsidRDefault="00000000">
      <w:pPr>
        <w:pStyle w:val="BodyText"/>
        <w:kinsoku w:val="0"/>
        <w:overflowPunct w:val="0"/>
      </w:pPr>
      <w:r>
        <w:t>ChatGPT can assist in drafting various types of documents such as reports, articles, emails,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presentations.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providing</w:t>
      </w:r>
      <w:r>
        <w:rPr>
          <w:spacing w:val="-5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instructions,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ChatGPT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write</w:t>
      </w:r>
    </w:p>
    <w:p w14:paraId="722F4F31" w14:textId="77777777" w:rsidR="00000000" w:rsidRDefault="00000000">
      <w:pPr>
        <w:pStyle w:val="BodyText"/>
        <w:kinsoku w:val="0"/>
        <w:overflowPunct w:val="0"/>
        <w:sectPr w:rsidR="00000000">
          <w:pgSz w:w="12240" w:h="15840"/>
          <w:pgMar w:top="1400" w:right="1800" w:bottom="280" w:left="1800" w:header="720" w:footer="720" w:gutter="0"/>
          <w:cols w:space="720"/>
          <w:noEndnote/>
        </w:sectPr>
      </w:pPr>
    </w:p>
    <w:p w14:paraId="1BFE0F6D" w14:textId="77777777" w:rsidR="00000000" w:rsidRDefault="00000000">
      <w:pPr>
        <w:pStyle w:val="BodyText"/>
        <w:kinsoku w:val="0"/>
        <w:overflowPunct w:val="0"/>
        <w:spacing w:before="40"/>
        <w:rPr>
          <w:spacing w:val="-2"/>
        </w:rPr>
      </w:pPr>
      <w:r>
        <w:lastRenderedPageBreak/>
        <w:t>the</w:t>
      </w:r>
      <w:r>
        <w:rPr>
          <w:spacing w:val="-9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draft,</w:t>
      </w:r>
      <w:r>
        <w:rPr>
          <w:spacing w:val="-4"/>
        </w:rPr>
        <w:t xml:space="preserve"> </w:t>
      </w:r>
      <w:r>
        <w:t>suggest</w:t>
      </w:r>
      <w:r>
        <w:rPr>
          <w:spacing w:val="-3"/>
        </w:rPr>
        <w:t xml:space="preserve"> </w:t>
      </w:r>
      <w:r>
        <w:t>improvements,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even</w:t>
      </w:r>
      <w:r>
        <w:rPr>
          <w:spacing w:val="-5"/>
        </w:rPr>
        <w:t xml:space="preserve"> </w:t>
      </w:r>
      <w:r>
        <w:t>proofread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2"/>
        </w:rPr>
        <w:t>content.</w:t>
      </w:r>
    </w:p>
    <w:p w14:paraId="7CA28F8D" w14:textId="77777777" w:rsidR="00000000" w:rsidRDefault="00000000">
      <w:pPr>
        <w:pStyle w:val="BodyText"/>
        <w:kinsoku w:val="0"/>
        <w:overflowPunct w:val="0"/>
        <w:spacing w:before="292"/>
        <w:rPr>
          <w:spacing w:val="-2"/>
        </w:rPr>
      </w:pPr>
      <w:r>
        <w:t>Here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some</w:t>
      </w:r>
      <w:r>
        <w:rPr>
          <w:spacing w:val="-1"/>
        </w:rPr>
        <w:t xml:space="preserve"> </w:t>
      </w:r>
      <w:proofErr w:type="gramStart"/>
      <w:r>
        <w:t>key</w:t>
      </w:r>
      <w:r>
        <w:rPr>
          <w:spacing w:val="-3"/>
        </w:rPr>
        <w:t xml:space="preserve"> </w:t>
      </w:r>
      <w:r>
        <w:t>ways</w:t>
      </w:r>
      <w:proofErr w:type="gramEnd"/>
      <w:r>
        <w:rPr>
          <w:spacing w:val="-5"/>
        </w:rPr>
        <w:t xml:space="preserve"> </w:t>
      </w:r>
      <w:r>
        <w:t>ChatGPT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rPr>
          <w:spacing w:val="-2"/>
        </w:rPr>
        <w:t>documents:</w:t>
      </w:r>
    </w:p>
    <w:p w14:paraId="036A14F4" w14:textId="77777777" w:rsidR="00000000" w:rsidRDefault="00000000">
      <w:pPr>
        <w:pStyle w:val="ListParagraph"/>
        <w:numPr>
          <w:ilvl w:val="0"/>
          <w:numId w:val="3"/>
        </w:numPr>
        <w:tabs>
          <w:tab w:val="left" w:pos="235"/>
        </w:tabs>
        <w:kinsoku w:val="0"/>
        <w:overflowPunct w:val="0"/>
        <w:ind w:right="413" w:firstLine="0"/>
      </w:pPr>
      <w:r>
        <w:t>Draft</w:t>
      </w:r>
      <w:r>
        <w:rPr>
          <w:spacing w:val="-4"/>
        </w:rPr>
        <w:t xml:space="preserve"> </w:t>
      </w:r>
      <w:r>
        <w:t>initial</w:t>
      </w:r>
      <w:r>
        <w:rPr>
          <w:spacing w:val="-2"/>
        </w:rPr>
        <w:t xml:space="preserve"> </w:t>
      </w:r>
      <w:r>
        <w:t>content: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ChatGPT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'write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introduction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on market trends,' or 'draft an email to a client regarding a project update.'</w:t>
      </w:r>
    </w:p>
    <w:p w14:paraId="17B28A84" w14:textId="77777777" w:rsidR="00000000" w:rsidRDefault="00000000">
      <w:pPr>
        <w:pStyle w:val="ListParagraph"/>
        <w:numPr>
          <w:ilvl w:val="0"/>
          <w:numId w:val="3"/>
        </w:numPr>
        <w:tabs>
          <w:tab w:val="left" w:pos="235"/>
        </w:tabs>
        <w:kinsoku w:val="0"/>
        <w:overflowPunct w:val="0"/>
        <w:ind w:right="375" w:firstLine="0"/>
      </w:pPr>
      <w:r>
        <w:t>Suggest</w:t>
      </w:r>
      <w:r>
        <w:rPr>
          <w:spacing w:val="-5"/>
        </w:rPr>
        <w:t xml:space="preserve"> </w:t>
      </w:r>
      <w:r>
        <w:t>improvements:</w:t>
      </w:r>
      <w:r>
        <w:rPr>
          <w:spacing w:val="-3"/>
        </w:rPr>
        <w:t xml:space="preserve"> </w:t>
      </w:r>
      <w:r>
        <w:t>Once</w:t>
      </w:r>
      <w:r>
        <w:rPr>
          <w:spacing w:val="-3"/>
        </w:rPr>
        <w:t xml:space="preserve"> </w:t>
      </w:r>
      <w:r>
        <w:t>you've</w:t>
      </w:r>
      <w:r>
        <w:rPr>
          <w:spacing w:val="-4"/>
        </w:rPr>
        <w:t xml:space="preserve"> </w:t>
      </w:r>
      <w:r>
        <w:t>written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draft,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ChatGPT</w:t>
      </w:r>
      <w:r>
        <w:rPr>
          <w:spacing w:val="-3"/>
        </w:rPr>
        <w:t xml:space="preserve"> </w:t>
      </w:r>
      <w:r>
        <w:t>review the content for clarity and style, such as 'Improve the flow of this report.'</w:t>
      </w:r>
    </w:p>
    <w:p w14:paraId="3778B46F" w14:textId="77777777" w:rsidR="00000000" w:rsidRDefault="00000000">
      <w:pPr>
        <w:pStyle w:val="ListParagraph"/>
        <w:numPr>
          <w:ilvl w:val="0"/>
          <w:numId w:val="3"/>
        </w:numPr>
        <w:tabs>
          <w:tab w:val="left" w:pos="235"/>
        </w:tabs>
        <w:kinsoku w:val="0"/>
        <w:overflowPunct w:val="0"/>
        <w:spacing w:line="242" w:lineRule="auto"/>
        <w:ind w:right="606" w:firstLine="0"/>
      </w:pPr>
      <w:r>
        <w:t>Proofreading:</w:t>
      </w:r>
      <w:r>
        <w:rPr>
          <w:spacing w:val="-2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ChatGPT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identify</w:t>
      </w:r>
      <w:r>
        <w:rPr>
          <w:spacing w:val="-3"/>
        </w:rPr>
        <w:t xml:space="preserve"> </w:t>
      </w:r>
      <w:r>
        <w:t>grammatical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spelling</w:t>
      </w:r>
      <w:r>
        <w:rPr>
          <w:spacing w:val="-3"/>
        </w:rPr>
        <w:t xml:space="preserve"> </w:t>
      </w:r>
      <w:r>
        <w:t>mistakes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using prompts like 'Proofread this document and correct any errors.'</w:t>
      </w:r>
    </w:p>
    <w:p w14:paraId="2CAECEEE" w14:textId="77777777" w:rsidR="00000000" w:rsidRDefault="00000000">
      <w:pPr>
        <w:pStyle w:val="ListParagraph"/>
        <w:numPr>
          <w:ilvl w:val="0"/>
          <w:numId w:val="3"/>
        </w:numPr>
        <w:tabs>
          <w:tab w:val="left" w:pos="235"/>
        </w:tabs>
        <w:kinsoku w:val="0"/>
        <w:overflowPunct w:val="0"/>
        <w:ind w:right="720" w:firstLine="0"/>
      </w:pPr>
      <w:r>
        <w:t>Formatting</w:t>
      </w:r>
      <w:r>
        <w:rPr>
          <w:spacing w:val="-4"/>
        </w:rPr>
        <w:t xml:space="preserve"> </w:t>
      </w:r>
      <w:r>
        <w:t>help:</w:t>
      </w:r>
      <w:r>
        <w:rPr>
          <w:spacing w:val="-6"/>
        </w:rPr>
        <w:t xml:space="preserve"> </w:t>
      </w:r>
      <w:r>
        <w:t>ChatGPT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creating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structure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by helping you format headings, bullet points, and sections.</w:t>
      </w:r>
    </w:p>
    <w:p w14:paraId="49455AAD" w14:textId="77777777" w:rsidR="00000000" w:rsidRDefault="00000000">
      <w:pPr>
        <w:pStyle w:val="Heading2"/>
        <w:kinsoku w:val="0"/>
        <w:overflowPunct w:val="0"/>
        <w:spacing w:before="289"/>
        <w:jc w:val="both"/>
        <w:rPr>
          <w:spacing w:val="-2"/>
        </w:rPr>
      </w:pPr>
      <w:r>
        <w:t>Writing</w:t>
      </w:r>
      <w:r>
        <w:rPr>
          <w:spacing w:val="-4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Forms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rPr>
          <w:spacing w:val="-2"/>
        </w:rPr>
        <w:t>ChatGPT</w:t>
      </w:r>
    </w:p>
    <w:p w14:paraId="04B46D00" w14:textId="77777777" w:rsidR="00000000" w:rsidRDefault="00000000">
      <w:pPr>
        <w:pStyle w:val="BodyText"/>
        <w:kinsoku w:val="0"/>
        <w:overflowPunct w:val="0"/>
        <w:ind w:right="4"/>
        <w:jc w:val="both"/>
      </w:pPr>
      <w:r>
        <w:t>When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comes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t>policies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forms,</w:t>
      </w:r>
      <w:r>
        <w:rPr>
          <w:spacing w:val="-3"/>
        </w:rPr>
        <w:t xml:space="preserve"> </w:t>
      </w:r>
      <w:r>
        <w:t>ChatGPT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valuable</w:t>
      </w:r>
      <w:r>
        <w:rPr>
          <w:spacing w:val="-4"/>
        </w:rPr>
        <w:t xml:space="preserve"> </w:t>
      </w:r>
      <w:r>
        <w:t>tool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speed</w:t>
      </w:r>
      <w:r>
        <w:rPr>
          <w:spacing w:val="-4"/>
        </w:rPr>
        <w:t xml:space="preserve"> </w:t>
      </w:r>
      <w:r>
        <w:t>up the process and ensure consistency. It can help in the following ways:</w:t>
      </w:r>
    </w:p>
    <w:p w14:paraId="18C65DC9" w14:textId="77777777" w:rsidR="00000000" w:rsidRDefault="00000000">
      <w:pPr>
        <w:pStyle w:val="ListParagraph"/>
        <w:numPr>
          <w:ilvl w:val="0"/>
          <w:numId w:val="2"/>
        </w:numPr>
        <w:tabs>
          <w:tab w:val="left" w:pos="235"/>
        </w:tabs>
        <w:kinsoku w:val="0"/>
        <w:overflowPunct w:val="0"/>
        <w:ind w:right="275" w:firstLine="0"/>
        <w:jc w:val="both"/>
        <w:rPr>
          <w:spacing w:val="-2"/>
        </w:rPr>
      </w:pPr>
      <w:r>
        <w:t>Draft</w:t>
      </w:r>
      <w:r>
        <w:rPr>
          <w:spacing w:val="-4"/>
        </w:rPr>
        <w:t xml:space="preserve"> </w:t>
      </w:r>
      <w:r>
        <w:t>policies:</w:t>
      </w:r>
      <w:r>
        <w:rPr>
          <w:spacing w:val="-4"/>
        </w:rPr>
        <w:t xml:space="preserve"> </w:t>
      </w:r>
      <w:r>
        <w:t>ChatGPT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write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initial</w:t>
      </w:r>
      <w:r>
        <w:rPr>
          <w:spacing w:val="-3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policies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the purpose and</w:t>
      </w:r>
      <w:r>
        <w:rPr>
          <w:spacing w:val="-1"/>
        </w:rPr>
        <w:t xml:space="preserve"> </w:t>
      </w:r>
      <w:r>
        <w:t>scope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provide. For example, 'Write a</w:t>
      </w:r>
      <w:r>
        <w:rPr>
          <w:spacing w:val="-2"/>
        </w:rPr>
        <w:t xml:space="preserve"> </w:t>
      </w:r>
      <w:r>
        <w:t>cybersecurity</w:t>
      </w:r>
      <w:r>
        <w:rPr>
          <w:spacing w:val="-3"/>
        </w:rPr>
        <w:t xml:space="preserve"> </w:t>
      </w:r>
      <w:r>
        <w:t>policy for</w:t>
      </w:r>
      <w:r>
        <w:rPr>
          <w:spacing w:val="-1"/>
        </w:rPr>
        <w:t xml:space="preserve"> </w:t>
      </w:r>
      <w:r>
        <w:t xml:space="preserve">a small </w:t>
      </w:r>
      <w:r>
        <w:rPr>
          <w:spacing w:val="-2"/>
        </w:rPr>
        <w:t>business.'</w:t>
      </w:r>
    </w:p>
    <w:p w14:paraId="0D08B81F" w14:textId="77777777" w:rsidR="00000000" w:rsidRDefault="00000000">
      <w:pPr>
        <w:pStyle w:val="ListParagraph"/>
        <w:numPr>
          <w:ilvl w:val="0"/>
          <w:numId w:val="2"/>
        </w:numPr>
        <w:tabs>
          <w:tab w:val="left" w:pos="235"/>
        </w:tabs>
        <w:kinsoku w:val="0"/>
        <w:overflowPunct w:val="0"/>
        <w:ind w:right="185" w:firstLine="0"/>
      </w:pPr>
      <w:r>
        <w:t>Customize</w:t>
      </w:r>
      <w:r>
        <w:rPr>
          <w:spacing w:val="-5"/>
        </w:rPr>
        <w:t xml:space="preserve"> </w:t>
      </w:r>
      <w:r>
        <w:t>templates: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give</w:t>
      </w:r>
      <w:r>
        <w:rPr>
          <w:spacing w:val="-2"/>
        </w:rPr>
        <w:t xml:space="preserve"> </w:t>
      </w:r>
      <w:r>
        <w:t>ChatGPT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template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it to modify it based on specific requirements, such as 'Customize this employee onboarding form for remote workers.'</w:t>
      </w:r>
    </w:p>
    <w:p w14:paraId="228C3768" w14:textId="77777777" w:rsidR="00000000" w:rsidRDefault="00000000">
      <w:pPr>
        <w:pStyle w:val="ListParagraph"/>
        <w:numPr>
          <w:ilvl w:val="0"/>
          <w:numId w:val="2"/>
        </w:numPr>
        <w:tabs>
          <w:tab w:val="left" w:pos="235"/>
        </w:tabs>
        <w:kinsoku w:val="0"/>
        <w:overflowPunct w:val="0"/>
        <w:spacing w:line="242" w:lineRule="auto"/>
        <w:ind w:right="566" w:firstLine="0"/>
      </w:pPr>
      <w:r>
        <w:t>Review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refine:</w:t>
      </w:r>
      <w:r>
        <w:rPr>
          <w:spacing w:val="-2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complete,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ChatGPT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'review</w:t>
      </w:r>
      <w:r>
        <w:rPr>
          <w:spacing w:val="-4"/>
        </w:rPr>
        <w:t xml:space="preserve"> </w:t>
      </w:r>
      <w:r>
        <w:t>this policy for clarity' or 'simplify this policy for general staff understanding.'</w:t>
      </w:r>
    </w:p>
    <w:p w14:paraId="783668D2" w14:textId="77777777" w:rsidR="00000000" w:rsidRDefault="00000000">
      <w:pPr>
        <w:pStyle w:val="Heading2"/>
        <w:kinsoku w:val="0"/>
        <w:overflowPunct w:val="0"/>
        <w:spacing w:before="288"/>
        <w:rPr>
          <w:spacing w:val="-2"/>
        </w:rPr>
      </w:pPr>
      <w:r>
        <w:t>Practical</w:t>
      </w:r>
      <w:r>
        <w:rPr>
          <w:spacing w:val="-5"/>
        </w:rPr>
        <w:t xml:space="preserve"> </w:t>
      </w:r>
      <w:r>
        <w:t>Examples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Prompts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rPr>
          <w:spacing w:val="-2"/>
        </w:rPr>
        <w:t>Creation</w:t>
      </w:r>
    </w:p>
    <w:p w14:paraId="5A602A89" w14:textId="77777777" w:rsidR="00000000" w:rsidRDefault="00000000">
      <w:pPr>
        <w:pStyle w:val="BodyText"/>
        <w:kinsoku w:val="0"/>
        <w:overflowPunct w:val="0"/>
        <w:rPr>
          <w:spacing w:val="-2"/>
        </w:rPr>
      </w:pPr>
      <w:r>
        <w:t>Examples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prompts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rPr>
          <w:spacing w:val="-2"/>
        </w:rPr>
        <w:t>assistance:</w:t>
      </w:r>
    </w:p>
    <w:p w14:paraId="364CB97D" w14:textId="77777777" w:rsidR="00000000" w:rsidRDefault="00000000">
      <w:pPr>
        <w:pStyle w:val="ListParagraph"/>
        <w:numPr>
          <w:ilvl w:val="1"/>
          <w:numId w:val="2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'Draft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employee</w:t>
      </w:r>
      <w:r>
        <w:rPr>
          <w:spacing w:val="-3"/>
        </w:rPr>
        <w:t xml:space="preserve"> </w:t>
      </w:r>
      <w:r>
        <w:t>feedback</w:t>
      </w:r>
      <w:r>
        <w:rPr>
          <w:spacing w:val="-2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for a</w:t>
      </w:r>
      <w:r>
        <w:rPr>
          <w:spacing w:val="-4"/>
        </w:rPr>
        <w:t xml:space="preserve"> </w:t>
      </w:r>
      <w:r>
        <w:t xml:space="preserve">mid-year </w:t>
      </w:r>
      <w:r>
        <w:rPr>
          <w:spacing w:val="-2"/>
        </w:rPr>
        <w:t>review.'</w:t>
      </w:r>
    </w:p>
    <w:p w14:paraId="3874C395" w14:textId="77777777" w:rsidR="00000000" w:rsidRDefault="00000000">
      <w:pPr>
        <w:pStyle w:val="ListParagraph"/>
        <w:numPr>
          <w:ilvl w:val="1"/>
          <w:numId w:val="2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'Write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workplace</w:t>
      </w:r>
      <w:r>
        <w:rPr>
          <w:spacing w:val="-3"/>
        </w:rPr>
        <w:t xml:space="preserve"> </w:t>
      </w:r>
      <w:r>
        <w:t>harassment</w:t>
      </w:r>
      <w:r>
        <w:rPr>
          <w:spacing w:val="-3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small</w:t>
      </w:r>
      <w:r>
        <w:rPr>
          <w:spacing w:val="-2"/>
        </w:rPr>
        <w:t xml:space="preserve"> company.'</w:t>
      </w:r>
    </w:p>
    <w:p w14:paraId="727FF66E" w14:textId="77777777" w:rsidR="00000000" w:rsidRDefault="00000000">
      <w:pPr>
        <w:pStyle w:val="ListParagraph"/>
        <w:numPr>
          <w:ilvl w:val="1"/>
          <w:numId w:val="2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'Generate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outline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market</w:t>
      </w:r>
      <w:r>
        <w:rPr>
          <w:spacing w:val="-1"/>
        </w:rPr>
        <w:t xml:space="preserve"> </w:t>
      </w:r>
      <w:r>
        <w:rPr>
          <w:spacing w:val="-2"/>
        </w:rPr>
        <w:t>analysis.'</w:t>
      </w:r>
    </w:p>
    <w:p w14:paraId="321DC8DB" w14:textId="77777777" w:rsidR="00000000" w:rsidRDefault="00000000">
      <w:pPr>
        <w:pStyle w:val="ListParagraph"/>
        <w:numPr>
          <w:ilvl w:val="1"/>
          <w:numId w:val="2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'Proofread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improve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draft</w:t>
      </w:r>
      <w:r>
        <w:rPr>
          <w:spacing w:val="-3"/>
        </w:rPr>
        <w:t xml:space="preserve"> </w:t>
      </w:r>
      <w:r>
        <w:t>email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client.'</w:t>
      </w:r>
    </w:p>
    <w:p w14:paraId="3BAF4CCE" w14:textId="77777777" w:rsidR="00000000" w:rsidRDefault="00000000">
      <w:pPr>
        <w:pStyle w:val="Heading2"/>
        <w:kinsoku w:val="0"/>
        <w:overflowPunct w:val="0"/>
        <w:spacing w:before="291"/>
        <w:rPr>
          <w:spacing w:val="-4"/>
        </w:rPr>
      </w:pPr>
      <w:r>
        <w:t>Using</w:t>
      </w:r>
      <w:r>
        <w:rPr>
          <w:spacing w:val="-4"/>
        </w:rPr>
        <w:t xml:space="preserve"> </w:t>
      </w:r>
      <w:r>
        <w:t>ChatGPT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rPr>
          <w:spacing w:val="-4"/>
        </w:rPr>
        <w:t>Excel</w:t>
      </w:r>
    </w:p>
    <w:p w14:paraId="4F224D1B" w14:textId="77777777" w:rsidR="00000000" w:rsidRDefault="00000000">
      <w:pPr>
        <w:pStyle w:val="BodyText"/>
        <w:kinsoku w:val="0"/>
        <w:overflowPunct w:val="0"/>
        <w:rPr>
          <w:b/>
          <w:bCs/>
          <w:spacing w:val="-4"/>
        </w:rPr>
      </w:pPr>
      <w:r>
        <w:rPr>
          <w:b/>
          <w:bCs/>
        </w:rPr>
        <w:t>How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ChatGPT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Can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Assist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with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4"/>
        </w:rPr>
        <w:t>Excel</w:t>
      </w:r>
    </w:p>
    <w:p w14:paraId="71F4EF94" w14:textId="77777777" w:rsidR="00000000" w:rsidRDefault="00000000">
      <w:pPr>
        <w:pStyle w:val="BodyText"/>
        <w:kinsoku w:val="0"/>
        <w:overflowPunct w:val="0"/>
      </w:pPr>
      <w:r>
        <w:t>ChatGPT can help with various tasks in Excel, such as explaining formulas, troubleshooting errors, and automating repetitive tasks. It can also generate new formulas</w:t>
      </w:r>
      <w:r>
        <w:rPr>
          <w:spacing w:val="-3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requirements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insights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optimize</w:t>
      </w:r>
      <w:r>
        <w:rPr>
          <w:spacing w:val="-5"/>
        </w:rPr>
        <w:t xml:space="preserve"> </w:t>
      </w:r>
      <w:r>
        <w:t>your data workflows.</w:t>
      </w:r>
    </w:p>
    <w:p w14:paraId="5C97FABF" w14:textId="77777777" w:rsidR="00000000" w:rsidRDefault="00000000">
      <w:pPr>
        <w:pStyle w:val="BodyText"/>
        <w:kinsoku w:val="0"/>
        <w:overflowPunct w:val="0"/>
        <w:spacing w:before="2"/>
      </w:pPr>
    </w:p>
    <w:p w14:paraId="4D7B6680" w14:textId="77777777" w:rsidR="00000000" w:rsidRDefault="00000000">
      <w:pPr>
        <w:pStyle w:val="BodyText"/>
        <w:kinsoku w:val="0"/>
        <w:overflowPunct w:val="0"/>
        <w:rPr>
          <w:spacing w:val="-2"/>
        </w:rPr>
      </w:pPr>
      <w:r>
        <w:t>Here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few</w:t>
      </w:r>
      <w:r>
        <w:rPr>
          <w:spacing w:val="-2"/>
        </w:rPr>
        <w:t xml:space="preserve"> </w:t>
      </w:r>
      <w:proofErr w:type="gramStart"/>
      <w:r>
        <w:t>key</w:t>
      </w:r>
      <w:r>
        <w:rPr>
          <w:spacing w:val="-2"/>
        </w:rPr>
        <w:t xml:space="preserve"> </w:t>
      </w:r>
      <w:r>
        <w:t>ways</w:t>
      </w:r>
      <w:proofErr w:type="gramEnd"/>
      <w:r>
        <w:rPr>
          <w:spacing w:val="-4"/>
        </w:rPr>
        <w:t xml:space="preserve"> </w:t>
      </w:r>
      <w:r>
        <w:t>ChatGPT</w:t>
      </w:r>
      <w:r>
        <w:rPr>
          <w:spacing w:val="-3"/>
        </w:rPr>
        <w:t xml:space="preserve"> </w:t>
      </w:r>
      <w:r>
        <w:t>can assist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rPr>
          <w:spacing w:val="-2"/>
        </w:rPr>
        <w:t>Excel:</w:t>
      </w:r>
    </w:p>
    <w:p w14:paraId="121812AC" w14:textId="77777777" w:rsidR="00000000" w:rsidRDefault="00000000">
      <w:pPr>
        <w:pStyle w:val="ListParagraph"/>
        <w:numPr>
          <w:ilvl w:val="0"/>
          <w:numId w:val="1"/>
        </w:numPr>
        <w:tabs>
          <w:tab w:val="left" w:pos="235"/>
        </w:tabs>
        <w:kinsoku w:val="0"/>
        <w:overflowPunct w:val="0"/>
        <w:ind w:right="226" w:firstLine="0"/>
      </w:pPr>
      <w:r>
        <w:t>Formula</w:t>
      </w:r>
      <w:r>
        <w:rPr>
          <w:spacing w:val="-3"/>
        </w:rPr>
        <w:t xml:space="preserve"> </w:t>
      </w:r>
      <w:r>
        <w:t>generation:</w:t>
      </w:r>
      <w:r>
        <w:rPr>
          <w:spacing w:val="-3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ChatGPT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generate</w:t>
      </w:r>
      <w:r>
        <w:rPr>
          <w:spacing w:val="-5"/>
        </w:rPr>
        <w:t xml:space="preserve"> </w:t>
      </w:r>
      <w:r>
        <w:t>formulas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needs,</w:t>
      </w:r>
      <w:r>
        <w:rPr>
          <w:spacing w:val="-3"/>
        </w:rPr>
        <w:t xml:space="preserve"> </w:t>
      </w:r>
      <w:r>
        <w:t>e.g., 'Write an Excel formula to calculate the running total of column B.'</w:t>
      </w:r>
    </w:p>
    <w:p w14:paraId="4090FF9D" w14:textId="77777777" w:rsidR="00000000" w:rsidRDefault="00000000">
      <w:pPr>
        <w:pStyle w:val="ListParagraph"/>
        <w:numPr>
          <w:ilvl w:val="0"/>
          <w:numId w:val="1"/>
        </w:numPr>
        <w:tabs>
          <w:tab w:val="left" w:pos="235"/>
        </w:tabs>
        <w:kinsoku w:val="0"/>
        <w:overflowPunct w:val="0"/>
        <w:ind w:right="31" w:firstLine="0"/>
      </w:pPr>
      <w:r>
        <w:t>Formula</w:t>
      </w:r>
      <w:r>
        <w:rPr>
          <w:spacing w:val="-3"/>
        </w:rPr>
        <w:t xml:space="preserve"> </w:t>
      </w:r>
      <w:r>
        <w:t>explanation: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you're</w:t>
      </w:r>
      <w:r>
        <w:rPr>
          <w:spacing w:val="-2"/>
        </w:rPr>
        <w:t xml:space="preserve"> </w:t>
      </w:r>
      <w:r>
        <w:t>unsure</w:t>
      </w:r>
      <w:r>
        <w:rPr>
          <w:spacing w:val="-2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formula</w:t>
      </w:r>
      <w:r>
        <w:rPr>
          <w:spacing w:val="-5"/>
        </w:rPr>
        <w:t xml:space="preserve"> </w:t>
      </w:r>
      <w:r>
        <w:t>works,</w:t>
      </w:r>
      <w:r>
        <w:rPr>
          <w:spacing w:val="-3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ChatGPT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explain</w:t>
      </w:r>
      <w:r>
        <w:rPr>
          <w:spacing w:val="-2"/>
        </w:rPr>
        <w:t xml:space="preserve"> </w:t>
      </w:r>
      <w:r>
        <w:t>it. For example, 'Explain how this VLOOKUP formula works in this spreadsheet.'</w:t>
      </w:r>
    </w:p>
    <w:p w14:paraId="15AB0D8B" w14:textId="77777777" w:rsidR="00000000" w:rsidRDefault="00000000">
      <w:pPr>
        <w:pStyle w:val="ListParagraph"/>
        <w:numPr>
          <w:ilvl w:val="0"/>
          <w:numId w:val="1"/>
        </w:numPr>
        <w:tabs>
          <w:tab w:val="left" w:pos="235"/>
        </w:tabs>
        <w:kinsoku w:val="0"/>
        <w:overflowPunct w:val="0"/>
        <w:spacing w:line="293" w:lineRule="exact"/>
        <w:ind w:left="235" w:hanging="235"/>
        <w:rPr>
          <w:spacing w:val="-2"/>
        </w:rPr>
      </w:pPr>
      <w:r>
        <w:t>Data</w:t>
      </w:r>
      <w:r>
        <w:rPr>
          <w:spacing w:val="-6"/>
        </w:rPr>
        <w:t xml:space="preserve"> </w:t>
      </w:r>
      <w:r>
        <w:t>analysis: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input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spreadsheet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ChatGPT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analyze</w:t>
      </w:r>
    </w:p>
    <w:p w14:paraId="5E33495D" w14:textId="77777777" w:rsidR="00000000" w:rsidRDefault="00000000">
      <w:pPr>
        <w:pStyle w:val="ListParagraph"/>
        <w:numPr>
          <w:ilvl w:val="0"/>
          <w:numId w:val="1"/>
        </w:numPr>
        <w:tabs>
          <w:tab w:val="left" w:pos="235"/>
        </w:tabs>
        <w:kinsoku w:val="0"/>
        <w:overflowPunct w:val="0"/>
        <w:spacing w:line="293" w:lineRule="exact"/>
        <w:ind w:left="235" w:hanging="235"/>
        <w:rPr>
          <w:spacing w:val="-2"/>
        </w:rPr>
        <w:sectPr w:rsidR="00000000">
          <w:pgSz w:w="12240" w:h="15840"/>
          <w:pgMar w:top="1400" w:right="1800" w:bottom="280" w:left="1800" w:header="720" w:footer="720" w:gutter="0"/>
          <w:cols w:space="720"/>
          <w:noEndnote/>
        </w:sectPr>
      </w:pPr>
    </w:p>
    <w:p w14:paraId="709253A4" w14:textId="77777777" w:rsidR="00000000" w:rsidRDefault="00000000">
      <w:pPr>
        <w:pStyle w:val="BodyText"/>
        <w:kinsoku w:val="0"/>
        <w:overflowPunct w:val="0"/>
        <w:spacing w:before="40"/>
        <w:rPr>
          <w:spacing w:val="-2"/>
        </w:rPr>
      </w:pPr>
      <w:r>
        <w:lastRenderedPageBreak/>
        <w:t>it,</w:t>
      </w:r>
      <w:r>
        <w:rPr>
          <w:spacing w:val="-4"/>
        </w:rPr>
        <w:t xml:space="preserve"> </w:t>
      </w:r>
      <w:r>
        <w:t>summarize</w:t>
      </w:r>
      <w:r>
        <w:rPr>
          <w:spacing w:val="-2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insights,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generate</w:t>
      </w:r>
      <w:r>
        <w:rPr>
          <w:spacing w:val="-2"/>
        </w:rPr>
        <w:t xml:space="preserve"> visualizations.</w:t>
      </w:r>
    </w:p>
    <w:p w14:paraId="389FB922" w14:textId="77777777" w:rsidR="00000000" w:rsidRDefault="00000000">
      <w:pPr>
        <w:pStyle w:val="ListParagraph"/>
        <w:numPr>
          <w:ilvl w:val="0"/>
          <w:numId w:val="1"/>
        </w:numPr>
        <w:tabs>
          <w:tab w:val="left" w:pos="235"/>
        </w:tabs>
        <w:kinsoku w:val="0"/>
        <w:overflowPunct w:val="0"/>
        <w:ind w:right="811" w:firstLine="0"/>
      </w:pPr>
      <w:r>
        <w:t>Automating</w:t>
      </w:r>
      <w:r>
        <w:rPr>
          <w:spacing w:val="-5"/>
        </w:rPr>
        <w:t xml:space="preserve"> </w:t>
      </w:r>
      <w:r>
        <w:t>tasks:</w:t>
      </w:r>
      <w:r>
        <w:rPr>
          <w:spacing w:val="-2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repetitive</w:t>
      </w:r>
      <w:r>
        <w:rPr>
          <w:spacing w:val="-5"/>
        </w:rPr>
        <w:t xml:space="preserve"> </w:t>
      </w:r>
      <w:r>
        <w:t>tasks</w:t>
      </w:r>
      <w:r>
        <w:rPr>
          <w:spacing w:val="-3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validation</w:t>
      </w:r>
      <w:r>
        <w:rPr>
          <w:spacing w:val="-4"/>
        </w:rPr>
        <w:t xml:space="preserve"> </w:t>
      </w:r>
      <w:r>
        <w:t>or creating pivot tables, you can ask ChatGPT for step-by-step guidance.</w:t>
      </w:r>
    </w:p>
    <w:p w14:paraId="628E1F3F" w14:textId="77777777" w:rsidR="00000000" w:rsidRDefault="00000000">
      <w:pPr>
        <w:pStyle w:val="ListParagraph"/>
        <w:numPr>
          <w:ilvl w:val="0"/>
          <w:numId w:val="1"/>
        </w:numPr>
        <w:tabs>
          <w:tab w:val="left" w:pos="235"/>
        </w:tabs>
        <w:kinsoku w:val="0"/>
        <w:overflowPunct w:val="0"/>
        <w:ind w:right="268" w:firstLine="0"/>
      </w:pPr>
      <w:r>
        <w:t>Troubleshooting</w:t>
      </w:r>
      <w:r>
        <w:rPr>
          <w:spacing w:val="-6"/>
        </w:rPr>
        <w:t xml:space="preserve"> </w:t>
      </w:r>
      <w:r>
        <w:t>errors:</w:t>
      </w:r>
      <w:r>
        <w:rPr>
          <w:spacing w:val="-3"/>
        </w:rPr>
        <w:t xml:space="preserve"> </w:t>
      </w:r>
      <w:r>
        <w:t>ChatGPT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debug</w:t>
      </w:r>
      <w:r>
        <w:rPr>
          <w:spacing w:val="-4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Excel</w:t>
      </w:r>
      <w:r>
        <w:rPr>
          <w:spacing w:val="-5"/>
        </w:rPr>
        <w:t xml:space="preserve"> </w:t>
      </w:r>
      <w:r>
        <w:t>errors</w:t>
      </w:r>
      <w:r>
        <w:rPr>
          <w:spacing w:val="-8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#VALUE, #REF, or circular references by providing explanations and solutions.</w:t>
      </w:r>
    </w:p>
    <w:p w14:paraId="0151A22F" w14:textId="77777777" w:rsidR="00000000" w:rsidRDefault="00000000">
      <w:pPr>
        <w:pStyle w:val="Heading2"/>
        <w:kinsoku w:val="0"/>
        <w:overflowPunct w:val="0"/>
        <w:rPr>
          <w:spacing w:val="-2"/>
        </w:rPr>
      </w:pPr>
      <w:r>
        <w:t>Practical</w:t>
      </w:r>
      <w:r>
        <w:rPr>
          <w:spacing w:val="-4"/>
        </w:rPr>
        <w:t xml:space="preserve"> </w:t>
      </w:r>
      <w:r>
        <w:t>Examples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Prompts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Excel</w:t>
      </w:r>
      <w:r>
        <w:rPr>
          <w:spacing w:val="-3"/>
        </w:rPr>
        <w:t xml:space="preserve"> </w:t>
      </w:r>
      <w:r>
        <w:rPr>
          <w:spacing w:val="-2"/>
        </w:rPr>
        <w:t>Assistance</w:t>
      </w:r>
    </w:p>
    <w:p w14:paraId="33C7A6F0" w14:textId="77777777" w:rsidR="00000000" w:rsidRDefault="00000000">
      <w:pPr>
        <w:pStyle w:val="BodyText"/>
        <w:kinsoku w:val="0"/>
        <w:overflowPunct w:val="0"/>
        <w:rPr>
          <w:spacing w:val="-2"/>
        </w:rPr>
      </w:pPr>
      <w:r>
        <w:t>Examples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prompts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Excel</w:t>
      </w:r>
      <w:r>
        <w:rPr>
          <w:spacing w:val="-2"/>
        </w:rPr>
        <w:t xml:space="preserve"> assistance:</w:t>
      </w:r>
    </w:p>
    <w:p w14:paraId="0D5C1212" w14:textId="77777777" w:rsidR="00000000" w:rsidRDefault="00000000">
      <w:pPr>
        <w:pStyle w:val="ListParagraph"/>
        <w:numPr>
          <w:ilvl w:val="1"/>
          <w:numId w:val="1"/>
        </w:numPr>
        <w:tabs>
          <w:tab w:val="left" w:pos="128"/>
        </w:tabs>
        <w:kinsoku w:val="0"/>
        <w:overflowPunct w:val="0"/>
        <w:spacing w:before="2"/>
        <w:ind w:left="128" w:hanging="128"/>
        <w:rPr>
          <w:spacing w:val="-2"/>
        </w:rPr>
      </w:pPr>
      <w:r>
        <w:t>'Generate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SUMIF</w:t>
      </w:r>
      <w:r>
        <w:rPr>
          <w:spacing w:val="-3"/>
        </w:rPr>
        <w:t xml:space="preserve"> </w:t>
      </w:r>
      <w:r>
        <w:t>formula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calculates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total</w:t>
      </w:r>
      <w:r>
        <w:rPr>
          <w:spacing w:val="-5"/>
        </w:rPr>
        <w:t xml:space="preserve"> </w:t>
      </w:r>
      <w:r>
        <w:t>sales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products</w:t>
      </w:r>
      <w:r>
        <w:rPr>
          <w:spacing w:val="-3"/>
        </w:rPr>
        <w:t xml:space="preserve"> </w:t>
      </w:r>
      <w:r>
        <w:t>above</w:t>
      </w:r>
      <w:r>
        <w:rPr>
          <w:spacing w:val="-2"/>
        </w:rPr>
        <w:t xml:space="preserve"> $500.'</w:t>
      </w:r>
    </w:p>
    <w:p w14:paraId="202DE318" w14:textId="77777777" w:rsidR="00000000" w:rsidRDefault="00000000">
      <w:pPr>
        <w:pStyle w:val="ListParagraph"/>
        <w:numPr>
          <w:ilvl w:val="1"/>
          <w:numId w:val="1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'Explain</w:t>
      </w:r>
      <w:r>
        <w:rPr>
          <w:spacing w:val="-4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INDEX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MATCH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find</w:t>
      </w:r>
      <w:r>
        <w:rPr>
          <w:spacing w:val="-3"/>
        </w:rPr>
        <w:t xml:space="preserve"> </w:t>
      </w:r>
      <w:proofErr w:type="gramStart"/>
      <w:r>
        <w:t>a</w:t>
      </w:r>
      <w:r>
        <w:rPr>
          <w:spacing w:val="-4"/>
        </w:rPr>
        <w:t xml:space="preserve"> </w:t>
      </w:r>
      <w:r>
        <w:t>value</w:t>
      </w:r>
      <w:proofErr w:type="gramEnd"/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spreadsheet.'</w:t>
      </w:r>
    </w:p>
    <w:p w14:paraId="1B6DC170" w14:textId="77777777" w:rsidR="00000000" w:rsidRDefault="00000000">
      <w:pPr>
        <w:pStyle w:val="ListParagraph"/>
        <w:numPr>
          <w:ilvl w:val="1"/>
          <w:numId w:val="1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'Create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pivot</w:t>
      </w:r>
      <w:r>
        <w:rPr>
          <w:spacing w:val="-2"/>
        </w:rPr>
        <w:t xml:space="preserve"> </w:t>
      </w:r>
      <w:r>
        <w:t>table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summarize</w:t>
      </w:r>
      <w:r>
        <w:rPr>
          <w:spacing w:val="-1"/>
        </w:rPr>
        <w:t xml:space="preserve"> </w:t>
      </w:r>
      <w:r>
        <w:t>sales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region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product</w:t>
      </w:r>
      <w:r>
        <w:rPr>
          <w:spacing w:val="-3"/>
        </w:rPr>
        <w:t xml:space="preserve"> </w:t>
      </w:r>
      <w:r>
        <w:rPr>
          <w:spacing w:val="-2"/>
        </w:rPr>
        <w:t>category.'</w:t>
      </w:r>
    </w:p>
    <w:p w14:paraId="5CA299E0" w14:textId="77777777" w:rsidR="00000000" w:rsidRDefault="00000000">
      <w:pPr>
        <w:pStyle w:val="ListParagraph"/>
        <w:numPr>
          <w:ilvl w:val="1"/>
          <w:numId w:val="1"/>
        </w:numPr>
        <w:tabs>
          <w:tab w:val="left" w:pos="128"/>
        </w:tabs>
        <w:kinsoku w:val="0"/>
        <w:overflowPunct w:val="0"/>
        <w:ind w:left="128" w:hanging="128"/>
        <w:rPr>
          <w:spacing w:val="-2"/>
        </w:rPr>
      </w:pPr>
      <w:r>
        <w:t>'Fix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#VALUE</w:t>
      </w:r>
      <w:r>
        <w:rPr>
          <w:spacing w:val="-4"/>
        </w:rPr>
        <w:t xml:space="preserve"> </w:t>
      </w:r>
      <w:r>
        <w:t>error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spreadsheet.'</w:t>
      </w:r>
    </w:p>
    <w:p w14:paraId="64F600B3" w14:textId="77777777" w:rsidR="00551CFC" w:rsidRDefault="00000000">
      <w:pPr>
        <w:pStyle w:val="ListParagraph"/>
        <w:numPr>
          <w:ilvl w:val="1"/>
          <w:numId w:val="1"/>
        </w:numPr>
        <w:tabs>
          <w:tab w:val="left" w:pos="128"/>
        </w:tabs>
        <w:kinsoku w:val="0"/>
        <w:overflowPunct w:val="0"/>
        <w:ind w:right="306" w:firstLine="0"/>
        <w:rPr>
          <w:spacing w:val="-4"/>
        </w:rPr>
      </w:pPr>
      <w:r>
        <w:t>'Help</w:t>
      </w:r>
      <w:r>
        <w:rPr>
          <w:spacing w:val="-4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create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conditional</w:t>
      </w:r>
      <w:r>
        <w:rPr>
          <w:spacing w:val="-5"/>
        </w:rPr>
        <w:t xml:space="preserve"> </w:t>
      </w:r>
      <w:r>
        <w:t>formatting</w:t>
      </w:r>
      <w:r>
        <w:rPr>
          <w:spacing w:val="-5"/>
        </w:rPr>
        <w:t xml:space="preserve"> </w:t>
      </w:r>
      <w:r>
        <w:t>rule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highlight</w:t>
      </w:r>
      <w:r>
        <w:rPr>
          <w:spacing w:val="-4"/>
        </w:rPr>
        <w:t xml:space="preserve"> </w:t>
      </w:r>
      <w:r>
        <w:t>duplicate</w:t>
      </w:r>
      <w:r>
        <w:rPr>
          <w:spacing w:val="-5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column </w:t>
      </w:r>
      <w:r>
        <w:rPr>
          <w:spacing w:val="-4"/>
        </w:rPr>
        <w:t>A.'</w:t>
      </w:r>
    </w:p>
    <w:sectPr w:rsidR="00551CFC">
      <w:pgSz w:w="12240" w:h="15840"/>
      <w:pgMar w:top="1400" w:right="1800" w:bottom="28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hanging="238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-"/>
      <w:lvlJc w:val="left"/>
      <w:pPr>
        <w:ind w:left="130" w:hanging="130"/>
      </w:pPr>
      <w:rPr>
        <w:rFonts w:ascii="Calibri" w:hAnsi="Calibri" w:cs="Calibri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084" w:hanging="130"/>
      </w:pPr>
    </w:lvl>
    <w:lvl w:ilvl="3">
      <w:numFmt w:val="bullet"/>
      <w:lvlText w:val="•"/>
      <w:lvlJc w:val="left"/>
      <w:pPr>
        <w:ind w:left="2028" w:hanging="130"/>
      </w:pPr>
    </w:lvl>
    <w:lvl w:ilvl="4">
      <w:numFmt w:val="bullet"/>
      <w:lvlText w:val="•"/>
      <w:lvlJc w:val="left"/>
      <w:pPr>
        <w:ind w:left="2973" w:hanging="130"/>
      </w:pPr>
    </w:lvl>
    <w:lvl w:ilvl="5">
      <w:numFmt w:val="bullet"/>
      <w:lvlText w:val="•"/>
      <w:lvlJc w:val="left"/>
      <w:pPr>
        <w:ind w:left="3917" w:hanging="130"/>
      </w:pPr>
    </w:lvl>
    <w:lvl w:ilvl="6">
      <w:numFmt w:val="bullet"/>
      <w:lvlText w:val="•"/>
      <w:lvlJc w:val="left"/>
      <w:pPr>
        <w:ind w:left="4862" w:hanging="130"/>
      </w:pPr>
    </w:lvl>
    <w:lvl w:ilvl="7">
      <w:numFmt w:val="bullet"/>
      <w:lvlText w:val="•"/>
      <w:lvlJc w:val="left"/>
      <w:pPr>
        <w:ind w:left="5806" w:hanging="130"/>
      </w:pPr>
    </w:lvl>
    <w:lvl w:ilvl="8">
      <w:numFmt w:val="bullet"/>
      <w:lvlText w:val="•"/>
      <w:lvlJc w:val="left"/>
      <w:pPr>
        <w:ind w:left="6751" w:hanging="13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237" w:hanging="238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-"/>
      <w:lvlJc w:val="left"/>
      <w:pPr>
        <w:ind w:left="130" w:hanging="130"/>
      </w:pPr>
      <w:rPr>
        <w:rFonts w:ascii="Calibri" w:hAnsi="Calibri" w:cs="Calibri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173" w:hanging="130"/>
      </w:pPr>
    </w:lvl>
    <w:lvl w:ilvl="3">
      <w:numFmt w:val="bullet"/>
      <w:lvlText w:val="•"/>
      <w:lvlJc w:val="left"/>
      <w:pPr>
        <w:ind w:left="2106" w:hanging="130"/>
      </w:pPr>
    </w:lvl>
    <w:lvl w:ilvl="4">
      <w:numFmt w:val="bullet"/>
      <w:lvlText w:val="•"/>
      <w:lvlJc w:val="left"/>
      <w:pPr>
        <w:ind w:left="3040" w:hanging="130"/>
      </w:pPr>
    </w:lvl>
    <w:lvl w:ilvl="5">
      <w:numFmt w:val="bullet"/>
      <w:lvlText w:val="•"/>
      <w:lvlJc w:val="left"/>
      <w:pPr>
        <w:ind w:left="3973" w:hanging="130"/>
      </w:pPr>
    </w:lvl>
    <w:lvl w:ilvl="6">
      <w:numFmt w:val="bullet"/>
      <w:lvlText w:val="•"/>
      <w:lvlJc w:val="left"/>
      <w:pPr>
        <w:ind w:left="4906" w:hanging="130"/>
      </w:pPr>
    </w:lvl>
    <w:lvl w:ilvl="7">
      <w:numFmt w:val="bullet"/>
      <w:lvlText w:val="•"/>
      <w:lvlJc w:val="left"/>
      <w:pPr>
        <w:ind w:left="5840" w:hanging="130"/>
      </w:pPr>
    </w:lvl>
    <w:lvl w:ilvl="8">
      <w:numFmt w:val="bullet"/>
      <w:lvlText w:val="•"/>
      <w:lvlJc w:val="left"/>
      <w:pPr>
        <w:ind w:left="6773" w:hanging="13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hanging="238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864" w:hanging="238"/>
      </w:pPr>
    </w:lvl>
    <w:lvl w:ilvl="2">
      <w:numFmt w:val="bullet"/>
      <w:lvlText w:val="•"/>
      <w:lvlJc w:val="left"/>
      <w:pPr>
        <w:ind w:left="1728" w:hanging="238"/>
      </w:pPr>
    </w:lvl>
    <w:lvl w:ilvl="3">
      <w:numFmt w:val="bullet"/>
      <w:lvlText w:val="•"/>
      <w:lvlJc w:val="left"/>
      <w:pPr>
        <w:ind w:left="2592" w:hanging="238"/>
      </w:pPr>
    </w:lvl>
    <w:lvl w:ilvl="4">
      <w:numFmt w:val="bullet"/>
      <w:lvlText w:val="•"/>
      <w:lvlJc w:val="left"/>
      <w:pPr>
        <w:ind w:left="3456" w:hanging="238"/>
      </w:pPr>
    </w:lvl>
    <w:lvl w:ilvl="5">
      <w:numFmt w:val="bullet"/>
      <w:lvlText w:val="•"/>
      <w:lvlJc w:val="left"/>
      <w:pPr>
        <w:ind w:left="4320" w:hanging="238"/>
      </w:pPr>
    </w:lvl>
    <w:lvl w:ilvl="6">
      <w:numFmt w:val="bullet"/>
      <w:lvlText w:val="•"/>
      <w:lvlJc w:val="left"/>
      <w:pPr>
        <w:ind w:left="5184" w:hanging="238"/>
      </w:pPr>
    </w:lvl>
    <w:lvl w:ilvl="7">
      <w:numFmt w:val="bullet"/>
      <w:lvlText w:val="•"/>
      <w:lvlJc w:val="left"/>
      <w:pPr>
        <w:ind w:left="6048" w:hanging="238"/>
      </w:pPr>
    </w:lvl>
    <w:lvl w:ilvl="8">
      <w:numFmt w:val="bullet"/>
      <w:lvlText w:val="•"/>
      <w:lvlJc w:val="left"/>
      <w:pPr>
        <w:ind w:left="6912" w:hanging="238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hanging="238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864" w:hanging="238"/>
      </w:pPr>
    </w:lvl>
    <w:lvl w:ilvl="2">
      <w:numFmt w:val="bullet"/>
      <w:lvlText w:val="•"/>
      <w:lvlJc w:val="left"/>
      <w:pPr>
        <w:ind w:left="1728" w:hanging="238"/>
      </w:pPr>
    </w:lvl>
    <w:lvl w:ilvl="3">
      <w:numFmt w:val="bullet"/>
      <w:lvlText w:val="•"/>
      <w:lvlJc w:val="left"/>
      <w:pPr>
        <w:ind w:left="2592" w:hanging="238"/>
      </w:pPr>
    </w:lvl>
    <w:lvl w:ilvl="4">
      <w:numFmt w:val="bullet"/>
      <w:lvlText w:val="•"/>
      <w:lvlJc w:val="left"/>
      <w:pPr>
        <w:ind w:left="3456" w:hanging="238"/>
      </w:pPr>
    </w:lvl>
    <w:lvl w:ilvl="5">
      <w:numFmt w:val="bullet"/>
      <w:lvlText w:val="•"/>
      <w:lvlJc w:val="left"/>
      <w:pPr>
        <w:ind w:left="4320" w:hanging="238"/>
      </w:pPr>
    </w:lvl>
    <w:lvl w:ilvl="6">
      <w:numFmt w:val="bullet"/>
      <w:lvlText w:val="•"/>
      <w:lvlJc w:val="left"/>
      <w:pPr>
        <w:ind w:left="5184" w:hanging="238"/>
      </w:pPr>
    </w:lvl>
    <w:lvl w:ilvl="7">
      <w:numFmt w:val="bullet"/>
      <w:lvlText w:val="•"/>
      <w:lvlJc w:val="left"/>
      <w:pPr>
        <w:ind w:left="6048" w:hanging="238"/>
      </w:pPr>
    </w:lvl>
    <w:lvl w:ilvl="8">
      <w:numFmt w:val="bullet"/>
      <w:lvlText w:val="•"/>
      <w:lvlJc w:val="left"/>
      <w:pPr>
        <w:ind w:left="6912" w:hanging="238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hanging="238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864" w:hanging="238"/>
      </w:pPr>
    </w:lvl>
    <w:lvl w:ilvl="2">
      <w:numFmt w:val="bullet"/>
      <w:lvlText w:val="•"/>
      <w:lvlJc w:val="left"/>
      <w:pPr>
        <w:ind w:left="1728" w:hanging="238"/>
      </w:pPr>
    </w:lvl>
    <w:lvl w:ilvl="3">
      <w:numFmt w:val="bullet"/>
      <w:lvlText w:val="•"/>
      <w:lvlJc w:val="left"/>
      <w:pPr>
        <w:ind w:left="2592" w:hanging="238"/>
      </w:pPr>
    </w:lvl>
    <w:lvl w:ilvl="4">
      <w:numFmt w:val="bullet"/>
      <w:lvlText w:val="•"/>
      <w:lvlJc w:val="left"/>
      <w:pPr>
        <w:ind w:left="3456" w:hanging="238"/>
      </w:pPr>
    </w:lvl>
    <w:lvl w:ilvl="5">
      <w:numFmt w:val="bullet"/>
      <w:lvlText w:val="•"/>
      <w:lvlJc w:val="left"/>
      <w:pPr>
        <w:ind w:left="4320" w:hanging="238"/>
      </w:pPr>
    </w:lvl>
    <w:lvl w:ilvl="6">
      <w:numFmt w:val="bullet"/>
      <w:lvlText w:val="•"/>
      <w:lvlJc w:val="left"/>
      <w:pPr>
        <w:ind w:left="5184" w:hanging="238"/>
      </w:pPr>
    </w:lvl>
    <w:lvl w:ilvl="7">
      <w:numFmt w:val="bullet"/>
      <w:lvlText w:val="•"/>
      <w:lvlJc w:val="left"/>
      <w:pPr>
        <w:ind w:left="6048" w:hanging="238"/>
      </w:pPr>
    </w:lvl>
    <w:lvl w:ilvl="8">
      <w:numFmt w:val="bullet"/>
      <w:lvlText w:val="•"/>
      <w:lvlJc w:val="left"/>
      <w:pPr>
        <w:ind w:left="6912" w:hanging="238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hanging="238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-"/>
      <w:lvlJc w:val="left"/>
      <w:pPr>
        <w:ind w:left="130" w:hanging="130"/>
      </w:pPr>
      <w:rPr>
        <w:rFonts w:ascii="Calibri" w:hAnsi="Calibri" w:cs="Calibri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084" w:hanging="130"/>
      </w:pPr>
    </w:lvl>
    <w:lvl w:ilvl="3">
      <w:numFmt w:val="bullet"/>
      <w:lvlText w:val="•"/>
      <w:lvlJc w:val="left"/>
      <w:pPr>
        <w:ind w:left="2028" w:hanging="130"/>
      </w:pPr>
    </w:lvl>
    <w:lvl w:ilvl="4">
      <w:numFmt w:val="bullet"/>
      <w:lvlText w:val="•"/>
      <w:lvlJc w:val="left"/>
      <w:pPr>
        <w:ind w:left="2973" w:hanging="130"/>
      </w:pPr>
    </w:lvl>
    <w:lvl w:ilvl="5">
      <w:numFmt w:val="bullet"/>
      <w:lvlText w:val="•"/>
      <w:lvlJc w:val="left"/>
      <w:pPr>
        <w:ind w:left="3917" w:hanging="130"/>
      </w:pPr>
    </w:lvl>
    <w:lvl w:ilvl="6">
      <w:numFmt w:val="bullet"/>
      <w:lvlText w:val="•"/>
      <w:lvlJc w:val="left"/>
      <w:pPr>
        <w:ind w:left="4862" w:hanging="130"/>
      </w:pPr>
    </w:lvl>
    <w:lvl w:ilvl="7">
      <w:numFmt w:val="bullet"/>
      <w:lvlText w:val="•"/>
      <w:lvlJc w:val="left"/>
      <w:pPr>
        <w:ind w:left="5806" w:hanging="130"/>
      </w:pPr>
    </w:lvl>
    <w:lvl w:ilvl="8">
      <w:numFmt w:val="bullet"/>
      <w:lvlText w:val="•"/>
      <w:lvlJc w:val="left"/>
      <w:pPr>
        <w:ind w:left="6751" w:hanging="130"/>
      </w:pPr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decimal"/>
      <w:lvlText w:val="%1."/>
      <w:lvlJc w:val="left"/>
      <w:pPr>
        <w:ind w:hanging="238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-"/>
      <w:lvlJc w:val="left"/>
      <w:pPr>
        <w:ind w:hanging="130"/>
      </w:pPr>
      <w:rPr>
        <w:rFonts w:ascii="Calibri" w:hAnsi="Calibri" w:cs="Calibri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1728" w:hanging="130"/>
      </w:pPr>
    </w:lvl>
    <w:lvl w:ilvl="3">
      <w:numFmt w:val="bullet"/>
      <w:lvlText w:val="•"/>
      <w:lvlJc w:val="left"/>
      <w:pPr>
        <w:ind w:left="2592" w:hanging="130"/>
      </w:pPr>
    </w:lvl>
    <w:lvl w:ilvl="4">
      <w:numFmt w:val="bullet"/>
      <w:lvlText w:val="•"/>
      <w:lvlJc w:val="left"/>
      <w:pPr>
        <w:ind w:left="3456" w:hanging="130"/>
      </w:pPr>
    </w:lvl>
    <w:lvl w:ilvl="5">
      <w:numFmt w:val="bullet"/>
      <w:lvlText w:val="•"/>
      <w:lvlJc w:val="left"/>
      <w:pPr>
        <w:ind w:left="4320" w:hanging="130"/>
      </w:pPr>
    </w:lvl>
    <w:lvl w:ilvl="6">
      <w:numFmt w:val="bullet"/>
      <w:lvlText w:val="•"/>
      <w:lvlJc w:val="left"/>
      <w:pPr>
        <w:ind w:left="5184" w:hanging="130"/>
      </w:pPr>
    </w:lvl>
    <w:lvl w:ilvl="7">
      <w:numFmt w:val="bullet"/>
      <w:lvlText w:val="•"/>
      <w:lvlJc w:val="left"/>
      <w:pPr>
        <w:ind w:left="6048" w:hanging="130"/>
      </w:pPr>
    </w:lvl>
    <w:lvl w:ilvl="8">
      <w:numFmt w:val="bullet"/>
      <w:lvlText w:val="•"/>
      <w:lvlJc w:val="left"/>
      <w:pPr>
        <w:ind w:left="6912" w:hanging="130"/>
      </w:pPr>
    </w:lvl>
  </w:abstractNum>
  <w:num w:numId="1" w16cid:durableId="294609301">
    <w:abstractNumId w:val="6"/>
  </w:num>
  <w:num w:numId="2" w16cid:durableId="1799761880">
    <w:abstractNumId w:val="5"/>
  </w:num>
  <w:num w:numId="3" w16cid:durableId="564413594">
    <w:abstractNumId w:val="4"/>
  </w:num>
  <w:num w:numId="4" w16cid:durableId="499661717">
    <w:abstractNumId w:val="3"/>
  </w:num>
  <w:num w:numId="5" w16cid:durableId="56977844">
    <w:abstractNumId w:val="2"/>
  </w:num>
  <w:num w:numId="6" w16cid:durableId="1679505736">
    <w:abstractNumId w:val="1"/>
  </w:num>
  <w:num w:numId="7" w16cid:durableId="1233471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3DF"/>
    <w:rsid w:val="000D439F"/>
    <w:rsid w:val="00551CFC"/>
    <w:rsid w:val="007C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0FEC66"/>
  <w14:defaultImageDpi w14:val="0"/>
  <w15:docId w15:val="{41B2A1B1-F2CE-4C53-8A86-632CDB2FF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20"/>
      <w:ind w:left="3757" w:hanging="324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29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1245</Words>
  <Characters>6926</Characters>
  <Application>Microsoft Office Word</Application>
  <DocSecurity>0</DocSecurity>
  <Lines>161</Lines>
  <Paragraphs>92</Paragraphs>
  <ScaleCrop>false</ScaleCrop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Rob Beachy</cp:lastModifiedBy>
  <cp:revision>2</cp:revision>
  <dcterms:created xsi:type="dcterms:W3CDTF">2026-06-22T19:00:00Z</dcterms:created>
  <dcterms:modified xsi:type="dcterms:W3CDTF">2026-06-22T19:00:00Z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Microsoft 365</vt:lpwstr>
  </property>
  <property fmtid="{D5CDD505-2E9C-101B-9397-08002B2CF9AE}" pid="3" name="Producer">
    <vt:lpwstr>Microsoft® Word for Microsoft 365</vt:lpwstr>
  </property>
</Properties>
</file>